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00A" w:rsidRDefault="0048700A">
      <w:pPr>
        <w:rPr>
          <w:rFonts w:ascii="Arial" w:hAnsi="Arial" w:cs="Arial"/>
          <w:b/>
          <w:sz w:val="24"/>
          <w:szCs w:val="24"/>
        </w:rPr>
      </w:pPr>
    </w:p>
    <w:p w:rsidR="0048700A" w:rsidRDefault="00582D31">
      <w:pPr>
        <w:rPr>
          <w:rFonts w:ascii="Arial" w:hAnsi="Arial" w:cs="Arial"/>
          <w:b/>
          <w:sz w:val="24"/>
          <w:szCs w:val="24"/>
        </w:rPr>
      </w:pPr>
      <w:r w:rsidRPr="00582D31">
        <w:rPr>
          <w:rFonts w:ascii="Arial" w:hAnsi="Arial" w:cs="Arial"/>
          <w:b/>
          <w:noProof/>
          <w:sz w:val="24"/>
          <w:szCs w:val="24"/>
          <w:lang w:eastAsia="es-MX"/>
        </w:rPr>
        <w:pict>
          <v:group id="Group 2" o:spid="_x0000_s1026" style="position:absolute;margin-left:95.3pt;margin-top:19.65pt;width:266.45pt;height:76.35pt;z-index:251658240" coordorigin="3928,508" coordsize="2432,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tipo GDF color" style="position:absolute;left:3928;top:508;width:697;height:6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hYfBAAAA2wAAAA8AAABkcnMvZG93bnJldi54bWxET89rwjAUvgv7H8ITdtNUp1OqUaYgeFDG&#10;XC/eHs1bW9a81CbW+N+bg+Dx4/u9XAdTi45aV1lWMBomIIhzqysuFGS/u8EchPPIGmvLpOBODtar&#10;t94SU21v/EPdyRcihrBLUUHpfZNK6fKSDLqhbYgj92dbgz7CtpC6xVsMN7UcJ8mnNFhxbCixoW1J&#10;+f/pahTMfHfcHjYf2Xh3Dt8mTDPnLplS7/3wtQDhKfiX+OneawWTODZ+iT9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YhYfBAAAA2wAAAA8AAAAAAAAAAAAAAAAAnwIA&#10;AGRycy9kb3ducmV2LnhtbFBLBQYAAAAABAAEAPcAAACNAwAAAAA=&#10;">
              <v:imagedata r:id="rId8" o:title="Logotipo GDF color"/>
            </v:shape>
            <v:shape id="Picture 4" o:spid="_x0000_s1028" type="#_x0000_t75" alt="Logotipo DAO Administración 2012-2015 color" style="position:absolute;left:4725;top:521;width:1635;height: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gsMXDAAAA2wAAAA8AAABkcnMvZG93bnJldi54bWxEj0FrAjEUhO8F/0N4greatUjR1Sgiinpr&#10;VcTjY/PcrG5etpu4bv99UxA8DjPzDTOdt7YUDdW+cKxg0E9AEGdOF5wrOB7W7yMQPiBrLB2Tgl/y&#10;MJ913qaYavfgb2r2IRcRwj5FBSaEKpXSZ4Ys+r6riKN3cbXFEGWdS13jI8JtKT+S5FNaLDguGKxo&#10;aSi77e9WQZMU11xuW7P5Oe/WX/fKXlflSalet11MQARqwyv8bG+1guEY/r/EH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CwxcMAAADbAAAADwAAAAAAAAAAAAAAAACf&#10;AgAAZHJzL2Rvd25yZXYueG1sUEsFBgAAAAAEAAQA9wAAAI8DAAAAAA==&#10;">
              <v:imagedata r:id="rId9" o:title="Logotipo DAO Administración 2012-2015 color"/>
            </v:shape>
          </v:group>
        </w:pict>
      </w:r>
    </w:p>
    <w:p w:rsidR="0048700A" w:rsidRDefault="0048700A">
      <w:pPr>
        <w:rPr>
          <w:rFonts w:ascii="Arial" w:hAnsi="Arial" w:cs="Arial"/>
          <w:b/>
          <w:sz w:val="24"/>
          <w:szCs w:val="24"/>
        </w:rPr>
      </w:pPr>
    </w:p>
    <w:p w:rsidR="0048700A" w:rsidRDefault="0048700A">
      <w:pPr>
        <w:rPr>
          <w:rFonts w:ascii="Arial" w:hAnsi="Arial" w:cs="Arial"/>
          <w:b/>
          <w:sz w:val="24"/>
          <w:szCs w:val="24"/>
        </w:rPr>
      </w:pPr>
    </w:p>
    <w:p w:rsidR="0048700A" w:rsidRDefault="0048700A">
      <w:pPr>
        <w:rPr>
          <w:rFonts w:ascii="Arial" w:hAnsi="Arial" w:cs="Arial"/>
          <w:b/>
          <w:sz w:val="24"/>
          <w:szCs w:val="24"/>
        </w:rPr>
      </w:pPr>
    </w:p>
    <w:p w:rsidR="002308D7" w:rsidRDefault="002308D7" w:rsidP="0048700A">
      <w:pPr>
        <w:jc w:val="center"/>
        <w:rPr>
          <w:rFonts w:ascii="Arial" w:hAnsi="Arial" w:cs="Arial"/>
          <w:sz w:val="48"/>
          <w:szCs w:val="48"/>
        </w:rPr>
      </w:pPr>
    </w:p>
    <w:p w:rsidR="004572FF" w:rsidRDefault="004572FF" w:rsidP="0048700A">
      <w:pPr>
        <w:jc w:val="center"/>
        <w:rPr>
          <w:rFonts w:ascii="Arial" w:hAnsi="Arial" w:cs="Arial"/>
          <w:sz w:val="48"/>
          <w:szCs w:val="48"/>
        </w:rPr>
      </w:pPr>
    </w:p>
    <w:p w:rsidR="0048700A" w:rsidRPr="004572FF" w:rsidRDefault="0048700A" w:rsidP="0048700A">
      <w:pPr>
        <w:jc w:val="center"/>
        <w:rPr>
          <w:rFonts w:ascii="Arial" w:hAnsi="Arial" w:cs="Arial"/>
          <w:b/>
          <w:color w:val="262626" w:themeColor="text1" w:themeTint="D9"/>
          <w:sz w:val="36"/>
          <w:szCs w:val="36"/>
        </w:rPr>
      </w:pPr>
      <w:r w:rsidRPr="004572FF">
        <w:rPr>
          <w:rFonts w:ascii="Arial" w:hAnsi="Arial" w:cs="Arial"/>
          <w:b/>
          <w:color w:val="262626" w:themeColor="text1" w:themeTint="D9"/>
          <w:sz w:val="48"/>
          <w:szCs w:val="48"/>
        </w:rPr>
        <w:t>DELEGACIÓN ÁLVARO OBREGÓN</w:t>
      </w:r>
    </w:p>
    <w:p w:rsidR="0048700A" w:rsidRPr="004572FF" w:rsidRDefault="0048700A" w:rsidP="0048700A">
      <w:pPr>
        <w:jc w:val="center"/>
        <w:rPr>
          <w:rFonts w:ascii="Arial" w:hAnsi="Arial" w:cs="Arial"/>
          <w:b/>
          <w:sz w:val="56"/>
          <w:szCs w:val="56"/>
        </w:rPr>
      </w:pPr>
    </w:p>
    <w:p w:rsidR="00215A89" w:rsidRDefault="00215A89" w:rsidP="0048700A">
      <w:pPr>
        <w:jc w:val="center"/>
        <w:rPr>
          <w:rFonts w:ascii="Arial" w:hAnsi="Arial" w:cs="Arial"/>
          <w:b/>
          <w:color w:val="262626" w:themeColor="text1" w:themeTint="D9"/>
          <w:sz w:val="56"/>
          <w:szCs w:val="56"/>
        </w:rPr>
      </w:pPr>
      <w:r w:rsidRPr="00215A89">
        <w:rPr>
          <w:rFonts w:ascii="Arial" w:hAnsi="Arial" w:cs="Arial"/>
          <w:b/>
          <w:color w:val="262626" w:themeColor="text1" w:themeTint="D9"/>
          <w:sz w:val="56"/>
          <w:szCs w:val="56"/>
        </w:rPr>
        <w:t>Programa de Coinversión Social para la Rehabilitación de Unidades Habitacionales "CONVIVE"</w:t>
      </w:r>
    </w:p>
    <w:p w:rsidR="00380796" w:rsidRPr="00215A89" w:rsidRDefault="00380796" w:rsidP="0048700A">
      <w:pPr>
        <w:jc w:val="center"/>
        <w:rPr>
          <w:rFonts w:ascii="Arial" w:hAnsi="Arial" w:cs="Arial"/>
          <w:b/>
          <w:color w:val="262626" w:themeColor="text1" w:themeTint="D9"/>
          <w:sz w:val="56"/>
          <w:szCs w:val="56"/>
        </w:rPr>
      </w:pPr>
      <w:r>
        <w:rPr>
          <w:rFonts w:ascii="Arial" w:hAnsi="Arial" w:cs="Arial"/>
          <w:b/>
          <w:color w:val="262626" w:themeColor="text1" w:themeTint="D9"/>
          <w:sz w:val="56"/>
          <w:szCs w:val="56"/>
        </w:rPr>
        <w:t>201</w:t>
      </w:r>
      <w:r w:rsidR="007A2756">
        <w:rPr>
          <w:rFonts w:ascii="Arial" w:hAnsi="Arial" w:cs="Arial"/>
          <w:b/>
          <w:color w:val="262626" w:themeColor="text1" w:themeTint="D9"/>
          <w:sz w:val="56"/>
          <w:szCs w:val="56"/>
        </w:rPr>
        <w:t>3</w:t>
      </w:r>
    </w:p>
    <w:p w:rsidR="004F611F" w:rsidRDefault="004F611F" w:rsidP="00291511">
      <w:pPr>
        <w:jc w:val="center"/>
        <w:rPr>
          <w:rFonts w:ascii="Arial" w:hAnsi="Arial" w:cs="Arial"/>
          <w:b/>
          <w:bCs/>
          <w:sz w:val="20"/>
          <w:szCs w:val="20"/>
        </w:rPr>
      </w:pPr>
    </w:p>
    <w:p w:rsidR="004F611F" w:rsidRDefault="004F611F" w:rsidP="00291511">
      <w:pPr>
        <w:jc w:val="center"/>
        <w:rPr>
          <w:rFonts w:ascii="Arial" w:hAnsi="Arial" w:cs="Arial"/>
          <w:b/>
          <w:bCs/>
          <w:sz w:val="20"/>
          <w:szCs w:val="20"/>
        </w:rPr>
      </w:pPr>
    </w:p>
    <w:p w:rsidR="004F611F" w:rsidRDefault="00266912" w:rsidP="004F611F">
      <w:pPr>
        <w:jc w:val="right"/>
        <w:rPr>
          <w:rFonts w:ascii="Arial" w:hAnsi="Arial" w:cs="Arial"/>
          <w:b/>
          <w:bCs/>
          <w:sz w:val="20"/>
          <w:szCs w:val="20"/>
        </w:rPr>
      </w:pPr>
      <w:r>
        <w:rPr>
          <w:rFonts w:ascii="Arial" w:hAnsi="Arial" w:cs="Arial"/>
          <w:b/>
          <w:bCs/>
          <w:sz w:val="20"/>
          <w:szCs w:val="20"/>
        </w:rPr>
        <w:t>Junio 2014</w:t>
      </w:r>
    </w:p>
    <w:p w:rsidR="00291511" w:rsidRDefault="00F313F4" w:rsidP="00291511">
      <w:pPr>
        <w:jc w:val="center"/>
        <w:rPr>
          <w:rFonts w:ascii="Arial" w:hAnsi="Arial" w:cs="Arial"/>
          <w:sz w:val="48"/>
          <w:szCs w:val="48"/>
        </w:rPr>
      </w:pPr>
      <w:r>
        <w:rPr>
          <w:rFonts w:ascii="Arial" w:hAnsi="Arial" w:cs="Arial"/>
          <w:b/>
          <w:bCs/>
          <w:sz w:val="20"/>
          <w:szCs w:val="20"/>
        </w:rPr>
        <w:br w:type="column"/>
      </w:r>
    </w:p>
    <w:p w:rsidR="00291511" w:rsidRDefault="00291511" w:rsidP="00291511">
      <w:pPr>
        <w:jc w:val="center"/>
        <w:rPr>
          <w:rFonts w:ascii="Arial" w:hAnsi="Arial" w:cs="Arial"/>
          <w:sz w:val="48"/>
          <w:szCs w:val="48"/>
        </w:rPr>
      </w:pPr>
    </w:p>
    <w:p w:rsidR="007E678E" w:rsidRDefault="007E678E" w:rsidP="007E678E">
      <w:pPr>
        <w:jc w:val="center"/>
        <w:rPr>
          <w:rFonts w:ascii="Arial" w:hAnsi="Arial" w:cs="Arial"/>
          <w:b/>
          <w:color w:val="262626" w:themeColor="text1" w:themeTint="D9"/>
          <w:sz w:val="56"/>
          <w:szCs w:val="56"/>
        </w:rPr>
      </w:pPr>
      <w:r>
        <w:rPr>
          <w:rFonts w:ascii="Arial" w:hAnsi="Arial" w:cs="Arial"/>
          <w:b/>
          <w:color w:val="262626" w:themeColor="text1" w:themeTint="D9"/>
          <w:sz w:val="56"/>
          <w:szCs w:val="56"/>
        </w:rPr>
        <w:t>EVALUACIÓN INTERNA</w:t>
      </w:r>
    </w:p>
    <w:p w:rsidR="00291511" w:rsidRPr="004572FF" w:rsidRDefault="00132248" w:rsidP="00291511">
      <w:pPr>
        <w:jc w:val="center"/>
        <w:rPr>
          <w:rFonts w:ascii="Arial" w:hAnsi="Arial" w:cs="Arial"/>
          <w:b/>
          <w:color w:val="262626" w:themeColor="text1" w:themeTint="D9"/>
          <w:sz w:val="36"/>
          <w:szCs w:val="36"/>
        </w:rPr>
      </w:pPr>
      <w:r>
        <w:rPr>
          <w:rFonts w:ascii="Arial" w:hAnsi="Arial" w:cs="Arial"/>
          <w:b/>
          <w:color w:val="262626" w:themeColor="text1" w:themeTint="D9"/>
          <w:sz w:val="48"/>
          <w:szCs w:val="48"/>
        </w:rPr>
        <w:t>2014</w:t>
      </w:r>
    </w:p>
    <w:p w:rsidR="00291511" w:rsidRPr="004572FF" w:rsidRDefault="00291511" w:rsidP="00291511">
      <w:pPr>
        <w:jc w:val="center"/>
        <w:rPr>
          <w:rFonts w:ascii="Arial" w:hAnsi="Arial" w:cs="Arial"/>
          <w:b/>
          <w:sz w:val="56"/>
          <w:szCs w:val="56"/>
        </w:rPr>
      </w:pPr>
    </w:p>
    <w:p w:rsidR="00234D18" w:rsidRDefault="00291511" w:rsidP="00234D18">
      <w:pPr>
        <w:pStyle w:val="Default"/>
        <w:spacing w:line="240" w:lineRule="auto"/>
        <w:jc w:val="both"/>
        <w:rPr>
          <w:bCs/>
          <w:sz w:val="20"/>
          <w:szCs w:val="20"/>
        </w:rPr>
      </w:pPr>
      <w:r w:rsidRPr="00004142">
        <w:rPr>
          <w:rFonts w:ascii="Arial" w:hAnsi="Arial" w:cs="Arial"/>
          <w:b/>
          <w:bCs/>
          <w:sz w:val="20"/>
          <w:szCs w:val="20"/>
        </w:rPr>
        <w:br w:type="column"/>
      </w:r>
    </w:p>
    <w:p w:rsidR="00234D18" w:rsidRPr="00B53509" w:rsidRDefault="00234D18" w:rsidP="00234D18">
      <w:pPr>
        <w:pStyle w:val="Default"/>
        <w:numPr>
          <w:ilvl w:val="0"/>
          <w:numId w:val="36"/>
        </w:numPr>
        <w:spacing w:line="240" w:lineRule="auto"/>
        <w:ind w:left="567" w:hanging="567"/>
        <w:jc w:val="both"/>
        <w:rPr>
          <w:bCs/>
          <w:color w:val="auto"/>
          <w:sz w:val="20"/>
          <w:szCs w:val="20"/>
        </w:rPr>
      </w:pPr>
      <w:r w:rsidRPr="00B53509">
        <w:rPr>
          <w:b/>
          <w:bCs/>
          <w:color w:val="auto"/>
          <w:sz w:val="20"/>
          <w:szCs w:val="20"/>
        </w:rPr>
        <w:t>Introducción</w:t>
      </w:r>
    </w:p>
    <w:p w:rsidR="00234D18" w:rsidRPr="00B53509" w:rsidRDefault="00234D18" w:rsidP="00234D18">
      <w:pPr>
        <w:pStyle w:val="Default"/>
        <w:tabs>
          <w:tab w:val="left" w:pos="1860"/>
        </w:tabs>
        <w:spacing w:line="240" w:lineRule="auto"/>
        <w:jc w:val="both"/>
        <w:rPr>
          <w:bCs/>
          <w:color w:val="auto"/>
          <w:sz w:val="20"/>
          <w:szCs w:val="20"/>
        </w:rPr>
      </w:pPr>
      <w:r w:rsidRPr="00B53509">
        <w:rPr>
          <w:bCs/>
          <w:color w:val="FF0000"/>
          <w:sz w:val="20"/>
          <w:szCs w:val="20"/>
        </w:rPr>
        <w:tab/>
      </w:r>
    </w:p>
    <w:p w:rsidR="00234D18" w:rsidRPr="00B53509" w:rsidRDefault="00234D18" w:rsidP="00234D18">
      <w:pPr>
        <w:pStyle w:val="Default"/>
        <w:spacing w:line="240" w:lineRule="auto"/>
        <w:jc w:val="both"/>
        <w:rPr>
          <w:bCs/>
          <w:sz w:val="20"/>
          <w:szCs w:val="20"/>
        </w:rPr>
      </w:pPr>
      <w:r w:rsidRPr="00B53509">
        <w:rPr>
          <w:bCs/>
          <w:sz w:val="20"/>
          <w:szCs w:val="20"/>
        </w:rPr>
        <w:t xml:space="preserve">Desde su construcción hasta nuestros días, las Unidades Habitacionales han sido objeto de un abandono gradual por sus habitantes. Esto encuentra su origen principalmente, en el crecimiento incontrolable y en el proceso de urbanización de la Ciudad de México; por la ausencia de una cultura condominal y la falta de pago de cuotas de mantenimiento; en la </w:t>
      </w:r>
      <w:r>
        <w:rPr>
          <w:bCs/>
          <w:sz w:val="20"/>
          <w:szCs w:val="20"/>
        </w:rPr>
        <w:t>desorganización</w:t>
      </w:r>
      <w:r w:rsidRPr="00B53509">
        <w:rPr>
          <w:bCs/>
          <w:sz w:val="20"/>
          <w:szCs w:val="20"/>
        </w:rPr>
        <w:t xml:space="preserve"> e inseguridad en los estacionamientos y áreas de uso común (instalaciones generales), en la falta de una administración legalmente constituida, falta de previsión y solidaridad de sus habitantes.</w:t>
      </w:r>
    </w:p>
    <w:p w:rsidR="00234D18" w:rsidRPr="00B53509" w:rsidRDefault="00234D18" w:rsidP="00234D18">
      <w:pPr>
        <w:spacing w:after="0" w:line="240" w:lineRule="auto"/>
        <w:jc w:val="both"/>
        <w:rPr>
          <w:rFonts w:ascii="Times New Roman" w:eastAsia="SimSun" w:hAnsi="Times New Roman"/>
          <w:bCs/>
          <w:color w:val="000000"/>
          <w:kern w:val="2"/>
          <w:sz w:val="20"/>
          <w:szCs w:val="20"/>
          <w:lang w:eastAsia="ar-SA"/>
        </w:rPr>
      </w:pPr>
    </w:p>
    <w:p w:rsidR="00234D18" w:rsidRPr="00B53509" w:rsidRDefault="00234D18" w:rsidP="00234D18">
      <w:pPr>
        <w:spacing w:after="0" w:line="240" w:lineRule="auto"/>
        <w:jc w:val="both"/>
        <w:rPr>
          <w:rFonts w:ascii="Times New Roman" w:eastAsia="SimSun" w:hAnsi="Times New Roman"/>
          <w:bCs/>
          <w:color w:val="000000"/>
          <w:kern w:val="2"/>
          <w:sz w:val="20"/>
          <w:szCs w:val="20"/>
          <w:lang w:eastAsia="ar-SA"/>
        </w:rPr>
      </w:pPr>
      <w:r w:rsidRPr="00B53509">
        <w:rPr>
          <w:rFonts w:ascii="Times New Roman" w:eastAsia="SimSun" w:hAnsi="Times New Roman"/>
          <w:bCs/>
          <w:color w:val="000000"/>
          <w:kern w:val="2"/>
          <w:sz w:val="20"/>
          <w:szCs w:val="20"/>
          <w:lang w:eastAsia="ar-SA"/>
        </w:rPr>
        <w:t xml:space="preserve">Intrínsecamente, bajo este contexto, las Unidades Habitacionales de mayor índice de población, detrimento en sus áreas comunes y el riesgo de delincuencia, son factores preocupantes para esta demarcación las cuales son consideradas para el </w:t>
      </w:r>
      <w:r w:rsidRPr="00B53509">
        <w:rPr>
          <w:rFonts w:ascii="Times New Roman" w:eastAsia="SimSun" w:hAnsi="Times New Roman"/>
          <w:b/>
          <w:bCs/>
          <w:color w:val="000000"/>
          <w:kern w:val="2"/>
          <w:sz w:val="20"/>
          <w:szCs w:val="20"/>
          <w:lang w:eastAsia="ar-SA"/>
        </w:rPr>
        <w:t>PROGRAMA DE COINVERSIÓN SOCIAL PARA LA REHABILITACIÓN DE UNIDADES HABITACIONALES “CONVIVE”</w:t>
      </w:r>
      <w:r w:rsidRPr="00B53509">
        <w:rPr>
          <w:rFonts w:ascii="Times New Roman" w:eastAsia="SimSun" w:hAnsi="Times New Roman"/>
          <w:bCs/>
          <w:color w:val="000000"/>
          <w:kern w:val="2"/>
          <w:sz w:val="20"/>
          <w:szCs w:val="20"/>
          <w:lang w:eastAsia="ar-SA"/>
        </w:rPr>
        <w:t xml:space="preserve"> y se sustenta bajo el fundamento de los artículos 27 y 75 de la Ley de Propiedad en Condominio de Inmuebles para el Distrito Federal, en las que “Los Órganos Políticos Administrativos y demás autoridades de la Administración Pública, podrán aplicar recursos públicos para el mejoramiento de las propiedades habitacionales, mantenimiento, servicios, obras y reparaciones en áreas y bienes de uso común”.</w:t>
      </w:r>
    </w:p>
    <w:p w:rsidR="00234D18" w:rsidRPr="00B53509" w:rsidRDefault="00234D18" w:rsidP="00234D18">
      <w:pPr>
        <w:spacing w:after="0" w:line="240" w:lineRule="auto"/>
        <w:jc w:val="both"/>
        <w:rPr>
          <w:rFonts w:ascii="Times New Roman" w:eastAsia="SimSun" w:hAnsi="Times New Roman"/>
          <w:bCs/>
          <w:color w:val="000000"/>
          <w:kern w:val="2"/>
          <w:sz w:val="20"/>
          <w:szCs w:val="20"/>
          <w:lang w:eastAsia="ar-SA"/>
        </w:rPr>
      </w:pPr>
    </w:p>
    <w:p w:rsidR="00234D18" w:rsidRPr="00B53509" w:rsidRDefault="00234D18" w:rsidP="00234D18">
      <w:pPr>
        <w:spacing w:after="0" w:line="240" w:lineRule="auto"/>
        <w:jc w:val="both"/>
        <w:rPr>
          <w:rFonts w:ascii="Times New Roman" w:eastAsia="SimSun" w:hAnsi="Times New Roman"/>
          <w:bCs/>
          <w:color w:val="000000"/>
          <w:kern w:val="2"/>
          <w:sz w:val="20"/>
          <w:szCs w:val="20"/>
          <w:lang w:eastAsia="ar-SA"/>
        </w:rPr>
      </w:pPr>
      <w:r w:rsidRPr="00B53509">
        <w:rPr>
          <w:rFonts w:ascii="Times New Roman" w:eastAsia="SimSun" w:hAnsi="Times New Roman"/>
          <w:bCs/>
          <w:color w:val="000000"/>
          <w:kern w:val="2"/>
          <w:sz w:val="20"/>
          <w:szCs w:val="20"/>
          <w:lang w:eastAsia="ar-SA"/>
        </w:rPr>
        <w:t>Sobre esta base, se diseñó el Programa de Coinversión Social para la Rehabilitación de Unidades Habitacionales “CONVIVE”, el cual consiste en dotar a las Unidades Habitacionales, de obras de mantenimiento y rehabilitación de sus áreas comunes; buscando ante todo, mejorar las condiciones de vida de quienes viven en ellas.</w:t>
      </w:r>
    </w:p>
    <w:p w:rsidR="00234D18" w:rsidRPr="00B53509" w:rsidRDefault="00234D18" w:rsidP="00234D18">
      <w:pPr>
        <w:spacing w:after="0" w:line="240" w:lineRule="auto"/>
        <w:jc w:val="both"/>
        <w:rPr>
          <w:rFonts w:ascii="Times New Roman" w:eastAsia="SimSun" w:hAnsi="Times New Roman"/>
          <w:bCs/>
          <w:color w:val="000000"/>
          <w:kern w:val="2"/>
          <w:sz w:val="20"/>
          <w:szCs w:val="20"/>
          <w:lang w:eastAsia="ar-SA"/>
        </w:rPr>
      </w:pPr>
    </w:p>
    <w:p w:rsidR="00234D18" w:rsidRPr="00B53509" w:rsidRDefault="00234D18" w:rsidP="00234D18">
      <w:pPr>
        <w:pStyle w:val="Default"/>
        <w:spacing w:line="240" w:lineRule="auto"/>
        <w:jc w:val="both"/>
        <w:rPr>
          <w:bCs/>
          <w:sz w:val="20"/>
          <w:szCs w:val="20"/>
        </w:rPr>
      </w:pPr>
      <w:r w:rsidRPr="00B53509">
        <w:rPr>
          <w:bCs/>
          <w:sz w:val="20"/>
          <w:szCs w:val="20"/>
        </w:rPr>
        <w:t xml:space="preserve">El Programa de Coinversión Social para la Rehabilitación de Unidades Habitacionales "CONVIVE" existe desde el año 2002, ha continuado a través de distintas administraciones, </w:t>
      </w:r>
      <w:r>
        <w:rPr>
          <w:bCs/>
          <w:sz w:val="20"/>
          <w:szCs w:val="20"/>
        </w:rPr>
        <w:t>dado</w:t>
      </w:r>
      <w:r w:rsidRPr="00B53509">
        <w:rPr>
          <w:bCs/>
          <w:sz w:val="20"/>
          <w:szCs w:val="20"/>
        </w:rPr>
        <w:t xml:space="preserve"> que los habitantes de las Unidades Habitacionales necesitan de este tipo de apoyos. Adicionalmente fomenta la Organización Vecinal, la participación ciudadana, el acercamiento delegacional, así como el mejoramiento de la imagen urbana; identifica con claridad la problemática que va a atender, así como a los sujetos a beneficiar y la forma en que las ayudas mejoran la situación que enfrentan. Por lo tanto se considera que la argumentación es clara y consistente.</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En el periodo 2010-2013, el Programa ejerció un monto acumulado de $36’586,512.21 en beneficio de 25 Unidades Habitacionales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center"/>
        <w:rPr>
          <w:bCs/>
          <w:sz w:val="20"/>
          <w:szCs w:val="20"/>
        </w:rPr>
      </w:pPr>
      <w:r w:rsidRPr="00B53509">
        <w:rPr>
          <w:noProof/>
          <w:sz w:val="20"/>
          <w:szCs w:val="20"/>
          <w:lang w:val="en-US" w:eastAsia="en-US"/>
        </w:rPr>
        <w:drawing>
          <wp:inline distT="0" distB="0" distL="0" distR="0">
            <wp:extent cx="2790825" cy="1428750"/>
            <wp:effectExtent l="0" t="0" r="9525"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1428750"/>
                    </a:xfrm>
                    <a:prstGeom prst="rect">
                      <a:avLst/>
                    </a:prstGeom>
                    <a:noFill/>
                    <a:ln>
                      <a:noFill/>
                    </a:ln>
                  </pic:spPr>
                </pic:pic>
              </a:graphicData>
            </a:graphic>
          </wp:inline>
        </w:drawing>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En cuanto al número de Unidades Habitacionales beneficiadas, durante el año de 2011 y 2013, se logró distribuir el presupuesto en 8 Unidades habitacionales. Por otra parte el 2013, ha sido el año donde mayor presupuesto se ha ejercido desde el 2010.</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Para el ejercicio fiscal de 201</w:t>
      </w:r>
      <w:r>
        <w:rPr>
          <w:bCs/>
          <w:sz w:val="20"/>
          <w:szCs w:val="20"/>
        </w:rPr>
        <w:t>3</w:t>
      </w:r>
      <w:r w:rsidRPr="00B53509">
        <w:rPr>
          <w:bCs/>
          <w:sz w:val="20"/>
          <w:szCs w:val="20"/>
        </w:rPr>
        <w:t>, se publicó en la Gaceta Oficial del Distrito Federal del 31 de enero</w:t>
      </w:r>
      <w:r>
        <w:rPr>
          <w:bCs/>
          <w:sz w:val="20"/>
          <w:szCs w:val="20"/>
        </w:rPr>
        <w:t xml:space="preserve"> de 2013</w:t>
      </w:r>
      <w:r w:rsidRPr="00B53509">
        <w:rPr>
          <w:bCs/>
          <w:sz w:val="20"/>
          <w:szCs w:val="20"/>
        </w:rPr>
        <w:t xml:space="preserve">, que se beneficiarán a </w:t>
      </w:r>
      <w:r>
        <w:rPr>
          <w:bCs/>
          <w:sz w:val="20"/>
          <w:szCs w:val="20"/>
        </w:rPr>
        <w:t>8</w:t>
      </w:r>
      <w:r w:rsidRPr="00B53509">
        <w:rPr>
          <w:bCs/>
          <w:sz w:val="20"/>
          <w:szCs w:val="20"/>
        </w:rPr>
        <w:t xml:space="preserve"> Unidades Habitacionales más por un monto total de $ 15,000,000 (quince millones de pesos 00/100 M.N.)</w:t>
      </w:r>
      <w:r>
        <w:rPr>
          <w:bCs/>
          <w:sz w:val="20"/>
          <w:szCs w:val="20"/>
        </w:rPr>
        <w:t xml:space="preserve"> posteriormente el 8 de noviembre de 2013 se realizó la publicación de un aviso donde se modificó el monto a pagar por la cantidad de $ 29,656,512.21 (veinte nueve millones seiscientos cincuenta y seis mil quinientos doce 21/100 M.N).</w:t>
      </w:r>
    </w:p>
    <w:p w:rsidR="00234D18" w:rsidRPr="00B53509" w:rsidRDefault="00234D18" w:rsidP="00234D18">
      <w:pPr>
        <w:pStyle w:val="Default"/>
        <w:spacing w:line="240" w:lineRule="auto"/>
        <w:jc w:val="both"/>
        <w:rPr>
          <w:bCs/>
          <w:sz w:val="20"/>
          <w:szCs w:val="20"/>
        </w:rPr>
      </w:pPr>
    </w:p>
    <w:p w:rsidR="00234D18" w:rsidRDefault="00234D18" w:rsidP="00234D18">
      <w:pPr>
        <w:pStyle w:val="Default"/>
        <w:spacing w:line="240" w:lineRule="auto"/>
        <w:ind w:left="567" w:hanging="567"/>
        <w:jc w:val="both"/>
        <w:rPr>
          <w:b/>
          <w:bCs/>
          <w:color w:val="auto"/>
          <w:sz w:val="20"/>
          <w:szCs w:val="20"/>
        </w:rPr>
      </w:pPr>
    </w:p>
    <w:p w:rsidR="00234D18" w:rsidRDefault="00234D18" w:rsidP="00234D18">
      <w:pPr>
        <w:pStyle w:val="Default"/>
        <w:spacing w:line="240" w:lineRule="auto"/>
        <w:ind w:left="567" w:hanging="567"/>
        <w:jc w:val="both"/>
        <w:rPr>
          <w:b/>
          <w:bCs/>
          <w:color w:val="auto"/>
          <w:sz w:val="20"/>
          <w:szCs w:val="20"/>
        </w:rPr>
      </w:pPr>
    </w:p>
    <w:p w:rsidR="00234D18" w:rsidRDefault="00234D18" w:rsidP="00234D18">
      <w:pPr>
        <w:pStyle w:val="Default"/>
        <w:spacing w:line="240" w:lineRule="auto"/>
        <w:ind w:left="567" w:hanging="567"/>
        <w:jc w:val="both"/>
        <w:rPr>
          <w:b/>
          <w:bCs/>
          <w:color w:val="auto"/>
          <w:sz w:val="20"/>
          <w:szCs w:val="20"/>
        </w:rPr>
      </w:pPr>
    </w:p>
    <w:p w:rsidR="00234D18" w:rsidRPr="00B53509" w:rsidRDefault="00234D18" w:rsidP="00234D18">
      <w:pPr>
        <w:pStyle w:val="Default"/>
        <w:spacing w:line="240" w:lineRule="auto"/>
        <w:ind w:left="567" w:hanging="567"/>
        <w:jc w:val="both"/>
        <w:rPr>
          <w:b/>
          <w:bCs/>
          <w:color w:val="auto"/>
          <w:sz w:val="20"/>
          <w:szCs w:val="20"/>
        </w:rPr>
      </w:pPr>
      <w:r w:rsidRPr="00B53509">
        <w:rPr>
          <w:b/>
          <w:bCs/>
          <w:color w:val="auto"/>
          <w:sz w:val="20"/>
          <w:szCs w:val="20"/>
        </w:rPr>
        <w:t>II.</w:t>
      </w:r>
      <w:r w:rsidRPr="00B53509">
        <w:rPr>
          <w:b/>
          <w:bCs/>
          <w:color w:val="auto"/>
          <w:sz w:val="20"/>
          <w:szCs w:val="20"/>
        </w:rPr>
        <w:tab/>
      </w:r>
      <w:r>
        <w:rPr>
          <w:b/>
          <w:bCs/>
          <w:color w:val="auto"/>
          <w:sz w:val="20"/>
          <w:szCs w:val="20"/>
        </w:rPr>
        <w:t>Metodología d</w:t>
      </w:r>
      <w:r w:rsidRPr="00B53509">
        <w:rPr>
          <w:b/>
          <w:bCs/>
          <w:color w:val="auto"/>
          <w:sz w:val="20"/>
          <w:szCs w:val="20"/>
        </w:rPr>
        <w:t xml:space="preserve">e </w:t>
      </w:r>
      <w:r>
        <w:rPr>
          <w:b/>
          <w:bCs/>
          <w:color w:val="auto"/>
          <w:sz w:val="20"/>
          <w:szCs w:val="20"/>
        </w:rPr>
        <w:t>l</w:t>
      </w:r>
      <w:r w:rsidRPr="00B53509">
        <w:rPr>
          <w:b/>
          <w:bCs/>
          <w:color w:val="auto"/>
          <w:sz w:val="20"/>
          <w:szCs w:val="20"/>
        </w:rPr>
        <w:t>a Evaluación</w:t>
      </w:r>
    </w:p>
    <w:p w:rsidR="00234D18" w:rsidRPr="00B53509" w:rsidRDefault="00234D18" w:rsidP="00234D18">
      <w:pPr>
        <w:pStyle w:val="Default"/>
        <w:spacing w:line="240" w:lineRule="auto"/>
        <w:jc w:val="both"/>
        <w:rPr>
          <w:b/>
          <w:bCs/>
          <w:color w:val="000000" w:themeColor="text1"/>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II.1</w:t>
      </w:r>
      <w:r w:rsidRPr="00B53509">
        <w:rPr>
          <w:b/>
          <w:bCs/>
          <w:sz w:val="20"/>
          <w:szCs w:val="20"/>
        </w:rPr>
        <w:tab/>
        <w:t xml:space="preserve">Descripción </w:t>
      </w:r>
      <w:r>
        <w:rPr>
          <w:b/>
          <w:bCs/>
          <w:sz w:val="20"/>
          <w:szCs w:val="20"/>
        </w:rPr>
        <w:t>d</w:t>
      </w:r>
      <w:r w:rsidRPr="00B53509">
        <w:rPr>
          <w:b/>
          <w:bCs/>
          <w:sz w:val="20"/>
          <w:szCs w:val="20"/>
        </w:rPr>
        <w:t xml:space="preserve">el Objeto </w:t>
      </w:r>
      <w:r>
        <w:rPr>
          <w:b/>
          <w:bCs/>
          <w:sz w:val="20"/>
          <w:szCs w:val="20"/>
        </w:rPr>
        <w:t>d</w:t>
      </w:r>
      <w:r w:rsidRPr="00B53509">
        <w:rPr>
          <w:b/>
          <w:bCs/>
          <w:sz w:val="20"/>
          <w:szCs w:val="20"/>
        </w:rPr>
        <w:t>e Evaluación</w:t>
      </w:r>
    </w:p>
    <w:p w:rsidR="00234D18" w:rsidRPr="00B53509" w:rsidRDefault="00234D18" w:rsidP="00234D18">
      <w:pPr>
        <w:pStyle w:val="Default"/>
        <w:spacing w:line="240" w:lineRule="auto"/>
        <w:jc w:val="both"/>
        <w:rPr>
          <w:b/>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OBJETIVO GENERAL DEL PROGRAMA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Mejorar la imagen y los servicios en sus áreas comunes de las Unidades Habitacionales de la demarcación, con ello fomentar una corresponsabilidad social entre los habitantes de cada Unidad Habitacional y este Órgano Político Administrativo e incrementar la calidad de la vivienda, buscando, ante todo, mejorar las condiciones de vida de sus ocupantes.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OBJETIVOS ESPECÍFICOS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numPr>
          <w:ilvl w:val="0"/>
          <w:numId w:val="4"/>
        </w:numPr>
        <w:spacing w:line="240" w:lineRule="auto"/>
        <w:jc w:val="both"/>
        <w:rPr>
          <w:bCs/>
          <w:sz w:val="20"/>
          <w:szCs w:val="20"/>
        </w:rPr>
      </w:pPr>
      <w:r w:rsidRPr="00B53509">
        <w:rPr>
          <w:bCs/>
          <w:sz w:val="20"/>
          <w:szCs w:val="20"/>
        </w:rPr>
        <w:t>Promover una cultura de corresponsabilidad entre la Delegación y la sociedad en la solución de los problemas.</w:t>
      </w:r>
    </w:p>
    <w:p w:rsidR="00234D18" w:rsidRPr="00B53509" w:rsidRDefault="00234D18" w:rsidP="00234D18">
      <w:pPr>
        <w:pStyle w:val="Default"/>
        <w:numPr>
          <w:ilvl w:val="0"/>
          <w:numId w:val="4"/>
        </w:numPr>
        <w:spacing w:line="240" w:lineRule="auto"/>
        <w:jc w:val="both"/>
        <w:rPr>
          <w:bCs/>
          <w:sz w:val="20"/>
          <w:szCs w:val="20"/>
        </w:rPr>
      </w:pPr>
      <w:r w:rsidRPr="00B53509">
        <w:rPr>
          <w:bCs/>
          <w:sz w:val="20"/>
          <w:szCs w:val="20"/>
        </w:rPr>
        <w:t>Orientar e impulsar el uso de los recursos del programa para el mejoramiento de la imagen urbana.</w:t>
      </w:r>
    </w:p>
    <w:p w:rsidR="00234D18" w:rsidRPr="00B53509" w:rsidRDefault="00234D18" w:rsidP="00234D18">
      <w:pPr>
        <w:pStyle w:val="Default"/>
        <w:numPr>
          <w:ilvl w:val="0"/>
          <w:numId w:val="4"/>
        </w:numPr>
        <w:spacing w:line="240" w:lineRule="auto"/>
        <w:jc w:val="both"/>
        <w:rPr>
          <w:bCs/>
          <w:sz w:val="20"/>
          <w:szCs w:val="20"/>
        </w:rPr>
      </w:pPr>
      <w:r w:rsidRPr="00B53509">
        <w:rPr>
          <w:bCs/>
          <w:sz w:val="20"/>
          <w:szCs w:val="20"/>
        </w:rPr>
        <w:t>Fomentar la participación ciudadana de los habitantes de condominios, a través de la toma colectiva de decisiones para la administración de los recursos y la supervisión de su correcta aplicación.</w:t>
      </w:r>
    </w:p>
    <w:p w:rsidR="00234D18" w:rsidRPr="00B53509" w:rsidRDefault="00234D18" w:rsidP="00234D18">
      <w:pPr>
        <w:pStyle w:val="Default"/>
        <w:numPr>
          <w:ilvl w:val="0"/>
          <w:numId w:val="4"/>
        </w:numPr>
        <w:spacing w:line="240" w:lineRule="auto"/>
        <w:jc w:val="both"/>
        <w:rPr>
          <w:bCs/>
          <w:sz w:val="20"/>
          <w:szCs w:val="20"/>
        </w:rPr>
      </w:pPr>
      <w:r w:rsidRPr="00B53509">
        <w:rPr>
          <w:bCs/>
          <w:sz w:val="20"/>
          <w:szCs w:val="20"/>
        </w:rPr>
        <w:t>Promover la organización formal de las administraciones de los Conjuntos Condominales y Condominios.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Los objetivos planteados y las estrategias (medios y acciones) utilizados o a utilizar permiten incidir efectivamente en la solución del problema.</w:t>
      </w:r>
    </w:p>
    <w:p w:rsidR="00234D18" w:rsidRPr="00B53509" w:rsidRDefault="00234D18" w:rsidP="00234D18">
      <w:pPr>
        <w:pStyle w:val="Default"/>
        <w:spacing w:line="240" w:lineRule="auto"/>
        <w:jc w:val="both"/>
        <w:rPr>
          <w:b/>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La aplicación del recurso del </w:t>
      </w:r>
      <w:r w:rsidRPr="00B53509">
        <w:rPr>
          <w:b/>
          <w:bCs/>
          <w:sz w:val="20"/>
          <w:szCs w:val="20"/>
        </w:rPr>
        <w:t>Programa de Coinversión Social para la Rehabilitación de Unidades Habitacionales "CONVIVE"</w:t>
      </w:r>
      <w:r w:rsidRPr="00B53509">
        <w:rPr>
          <w:bCs/>
          <w:sz w:val="20"/>
          <w:szCs w:val="20"/>
        </w:rPr>
        <w:t xml:space="preserve"> para las Unidades Habitacionales ubicadas en la Delegación Álvaro Obregón tiene entre sus objetivos el mejoramiento de las áreas y bienes de uso común (instalaciones generales) de los condominios; para ello, se realiza un levantamiento de obra obteniendo el costo que implica el mejoramiento del deterioro. Al respecto, para el año 2013, se programó atender 8 Unidades Habitacionales, que cumplieran con los requisitos establecidos en las Reglas de Operación, una vez seleccionadas las Unidades Habitacionales, se procedió a la ejecución de Asambleas Informativas dentro de sus comunidades, con el objetivo de promover la participación ciudadana, eligiendo dos comités (Administración y Supervisión) cuya función consiste en supervisar el desarrollo de las obras, procediendo a su vez a definir las obras a realizar.</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Posteriormente se convoca a otra reunión para elegir a la empresa que desarrollará la obra, los recursos del programa se transfieren directamente a la empresa contratista en 2 o 3 partes (según el monto que representa la obra), en el contrato se estableció que el depósito de los montos está sujeto a la presentación de estimaciones y a un porcentaje de avance de la obra.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II.2</w:t>
      </w:r>
      <w:r w:rsidRPr="00B53509">
        <w:rPr>
          <w:b/>
          <w:bCs/>
          <w:sz w:val="20"/>
          <w:szCs w:val="20"/>
        </w:rPr>
        <w:tab/>
        <w:t xml:space="preserve">Área Encargada </w:t>
      </w:r>
      <w:r>
        <w:rPr>
          <w:b/>
          <w:bCs/>
          <w:sz w:val="20"/>
          <w:szCs w:val="20"/>
        </w:rPr>
        <w:t>de l</w:t>
      </w:r>
      <w:r w:rsidRPr="00B53509">
        <w:rPr>
          <w:b/>
          <w:bCs/>
          <w:sz w:val="20"/>
          <w:szCs w:val="20"/>
        </w:rPr>
        <w:t>a Evaluación</w:t>
      </w:r>
    </w:p>
    <w:p w:rsidR="00234D18" w:rsidRPr="00B53509" w:rsidRDefault="00234D18" w:rsidP="00234D18">
      <w:pPr>
        <w:pStyle w:val="Default"/>
        <w:spacing w:line="240" w:lineRule="auto"/>
        <w:jc w:val="both"/>
        <w:rPr>
          <w:b/>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El Área encargada de la Evaluación fue la Titular de la Jefatura de Unidad Departamental de Unidades Habitacionales adscrita a la Coordinación de programas Comunitarios en la Dirección General de Obras y Desarrollo Urbano.</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De acuerdo al manual administrativo MA-301-4/13 la Jefatura de Unidad Departamental de Unidades Habitacionales tiene la siguiente misión:</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Desarrollar programas de construcción de Obra, rehabilitación y mantenimiento de las instalaciones de Unidades Habitacionales ubicadas en el territorio delegacional, previo acuerdo o convenio de colaboración con </w:t>
      </w:r>
      <w:r w:rsidRPr="00B53509">
        <w:rPr>
          <w:bCs/>
          <w:sz w:val="20"/>
          <w:szCs w:val="20"/>
        </w:rPr>
        <w:lastRenderedPageBreak/>
        <w:t>la representación vecinal y las dependencias que correspondan, conforme a la normatividad vigente en la materia.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Adicionalmente mencionan tres objetivos con sus respectivas funciones</w:t>
      </w:r>
      <w:r>
        <w:rPr>
          <w:bCs/>
          <w:sz w:val="20"/>
          <w:szCs w:val="20"/>
        </w:rPr>
        <w:t>:</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
          <w:bCs/>
          <w:sz w:val="20"/>
          <w:szCs w:val="20"/>
        </w:rPr>
        <w:t>Objetivo 1:</w:t>
      </w:r>
      <w:r w:rsidRPr="00B53509">
        <w:rPr>
          <w:bCs/>
          <w:sz w:val="20"/>
          <w:szCs w:val="20"/>
        </w:rPr>
        <w:t xml:space="preserve"> Identificar periódicamente las necesidades de construcción, rehabilitación y de mantenimiento de las Unidades Habitacionales en el territorio delegacional para diseñar programas y sus lineamientos de operación, que mejoren la calidad de vida de sus habitantes, conforme a la normatividad vigente, en la materia.</w:t>
      </w:r>
    </w:p>
    <w:p w:rsidR="00234D18" w:rsidRDefault="00234D18" w:rsidP="00234D18">
      <w:pPr>
        <w:pStyle w:val="Default"/>
        <w:spacing w:line="240" w:lineRule="auto"/>
        <w:jc w:val="both"/>
        <w:rPr>
          <w:b/>
          <w:bCs/>
          <w:sz w:val="20"/>
          <w:szCs w:val="20"/>
        </w:rPr>
      </w:pPr>
    </w:p>
    <w:p w:rsidR="00234D18" w:rsidRDefault="00234D18" w:rsidP="00234D18">
      <w:pPr>
        <w:pStyle w:val="Default"/>
        <w:spacing w:line="240" w:lineRule="auto"/>
        <w:jc w:val="both"/>
        <w:rPr>
          <w:b/>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Funciones vinculadas al objetivo 1:</w:t>
      </w:r>
    </w:p>
    <w:p w:rsidR="00234D18" w:rsidRPr="00B53509" w:rsidRDefault="00234D18" w:rsidP="00234D18">
      <w:pPr>
        <w:pStyle w:val="Default"/>
        <w:numPr>
          <w:ilvl w:val="0"/>
          <w:numId w:val="41"/>
        </w:numPr>
        <w:spacing w:line="240" w:lineRule="auto"/>
        <w:jc w:val="both"/>
        <w:rPr>
          <w:bCs/>
          <w:sz w:val="20"/>
          <w:szCs w:val="20"/>
        </w:rPr>
      </w:pPr>
      <w:r w:rsidRPr="00B53509">
        <w:rPr>
          <w:bCs/>
          <w:sz w:val="20"/>
          <w:szCs w:val="20"/>
        </w:rPr>
        <w:t>Proponer, las políticas en materia de planeación urbana del Órgano Político Administrativo.</w:t>
      </w:r>
    </w:p>
    <w:p w:rsidR="00234D18" w:rsidRPr="00B53509" w:rsidRDefault="00234D18" w:rsidP="00234D18">
      <w:pPr>
        <w:pStyle w:val="Default"/>
        <w:numPr>
          <w:ilvl w:val="0"/>
          <w:numId w:val="41"/>
        </w:numPr>
        <w:spacing w:line="240" w:lineRule="auto"/>
        <w:jc w:val="both"/>
        <w:rPr>
          <w:bCs/>
          <w:sz w:val="20"/>
          <w:szCs w:val="20"/>
        </w:rPr>
      </w:pPr>
      <w:r w:rsidRPr="00B53509">
        <w:rPr>
          <w:bCs/>
          <w:sz w:val="20"/>
          <w:szCs w:val="20"/>
        </w:rPr>
        <w:t>El administrador y/o representante de la Unidad Habitacional deberá ingresar la solicitud de demanda ciudadana en la Coordinación del Centro de Servicios y Atención Ciudadana.</w:t>
      </w:r>
    </w:p>
    <w:p w:rsidR="00234D18" w:rsidRPr="00B53509" w:rsidRDefault="00234D18" w:rsidP="00234D18">
      <w:pPr>
        <w:pStyle w:val="Default"/>
        <w:numPr>
          <w:ilvl w:val="0"/>
          <w:numId w:val="41"/>
        </w:numPr>
        <w:spacing w:line="240" w:lineRule="auto"/>
        <w:jc w:val="both"/>
        <w:rPr>
          <w:bCs/>
          <w:sz w:val="20"/>
          <w:szCs w:val="20"/>
        </w:rPr>
      </w:pPr>
      <w:r w:rsidRPr="00B53509">
        <w:rPr>
          <w:bCs/>
          <w:sz w:val="20"/>
          <w:szCs w:val="20"/>
        </w:rPr>
        <w:t>La Unidad Habitacional deberá encontrarse ubicada en el perímetro de la Delegación Política en Álvaro Obregón.</w:t>
      </w:r>
    </w:p>
    <w:p w:rsidR="00234D18" w:rsidRPr="00B53509" w:rsidRDefault="00234D18" w:rsidP="00234D18">
      <w:pPr>
        <w:pStyle w:val="Default"/>
        <w:numPr>
          <w:ilvl w:val="0"/>
          <w:numId w:val="41"/>
        </w:numPr>
        <w:spacing w:line="240" w:lineRule="auto"/>
        <w:jc w:val="both"/>
        <w:rPr>
          <w:bCs/>
          <w:sz w:val="20"/>
          <w:szCs w:val="20"/>
        </w:rPr>
      </w:pPr>
      <w:r w:rsidRPr="00B53509">
        <w:rPr>
          <w:bCs/>
          <w:sz w:val="20"/>
          <w:szCs w:val="20"/>
        </w:rPr>
        <w:t>La Unidad Habitacional deberá contar con administración reconocida ante la Procuraduría Social del Distrito Federal o en proceso de trámite</w:t>
      </w:r>
    </w:p>
    <w:p w:rsidR="00234D18" w:rsidRPr="00B53509" w:rsidRDefault="00234D18" w:rsidP="00234D18">
      <w:pPr>
        <w:pStyle w:val="Default"/>
        <w:numPr>
          <w:ilvl w:val="0"/>
          <w:numId w:val="41"/>
        </w:numPr>
        <w:spacing w:line="240" w:lineRule="auto"/>
        <w:jc w:val="both"/>
        <w:rPr>
          <w:bCs/>
          <w:sz w:val="20"/>
          <w:szCs w:val="20"/>
        </w:rPr>
      </w:pPr>
      <w:r w:rsidRPr="00B53509">
        <w:rPr>
          <w:bCs/>
          <w:sz w:val="20"/>
          <w:szCs w:val="20"/>
        </w:rPr>
        <w:t>La Unidad Habitacional deberá tener una antigüedad de por lo menos cinco años</w:t>
      </w:r>
    </w:p>
    <w:p w:rsidR="00234D18" w:rsidRPr="00B53509" w:rsidRDefault="00234D18" w:rsidP="00234D18">
      <w:pPr>
        <w:pStyle w:val="Default"/>
        <w:numPr>
          <w:ilvl w:val="0"/>
          <w:numId w:val="41"/>
        </w:numPr>
        <w:spacing w:line="240" w:lineRule="auto"/>
        <w:jc w:val="both"/>
        <w:rPr>
          <w:bCs/>
          <w:sz w:val="20"/>
          <w:szCs w:val="20"/>
        </w:rPr>
      </w:pPr>
      <w:r w:rsidRPr="00B53509">
        <w:rPr>
          <w:bCs/>
          <w:sz w:val="20"/>
          <w:szCs w:val="20"/>
        </w:rPr>
        <w:t>La Unidad Habitacional deberá mostrar deterioro en áreas en común</w:t>
      </w:r>
    </w:p>
    <w:p w:rsidR="00234D18" w:rsidRPr="00B53509" w:rsidRDefault="00234D18" w:rsidP="00234D18">
      <w:pPr>
        <w:pStyle w:val="Default"/>
        <w:numPr>
          <w:ilvl w:val="0"/>
          <w:numId w:val="41"/>
        </w:numPr>
        <w:spacing w:line="240" w:lineRule="auto"/>
        <w:jc w:val="both"/>
        <w:rPr>
          <w:bCs/>
          <w:sz w:val="20"/>
          <w:szCs w:val="20"/>
        </w:rPr>
      </w:pPr>
      <w:r w:rsidRPr="00B53509">
        <w:rPr>
          <w:bCs/>
          <w:sz w:val="20"/>
          <w:szCs w:val="20"/>
        </w:rPr>
        <w:t>Los habitantes de la Unidad Habitacional, deberán designar mediante consenso a las comisiones de administración y supervisión</w:t>
      </w:r>
    </w:p>
    <w:p w:rsidR="00234D18" w:rsidRPr="00B53509" w:rsidRDefault="00234D18" w:rsidP="00234D18">
      <w:pPr>
        <w:pStyle w:val="Default"/>
        <w:numPr>
          <w:ilvl w:val="0"/>
          <w:numId w:val="41"/>
        </w:numPr>
        <w:spacing w:line="240" w:lineRule="auto"/>
        <w:jc w:val="both"/>
        <w:rPr>
          <w:bCs/>
          <w:sz w:val="20"/>
          <w:szCs w:val="20"/>
        </w:rPr>
      </w:pPr>
      <w:r w:rsidRPr="00B53509">
        <w:rPr>
          <w:bCs/>
          <w:sz w:val="20"/>
          <w:szCs w:val="20"/>
        </w:rPr>
        <w:t>Las comisiones designadas por los habitantes de la Unidad Habitacional, deberán celebrar con este Órgano Político Administrativo, el Convenio de Corresponsabilidad</w:t>
      </w:r>
    </w:p>
    <w:p w:rsidR="00234D18" w:rsidRPr="00B53509" w:rsidRDefault="00234D18" w:rsidP="00234D18">
      <w:pPr>
        <w:pStyle w:val="Default"/>
        <w:numPr>
          <w:ilvl w:val="0"/>
          <w:numId w:val="41"/>
        </w:numPr>
        <w:spacing w:line="240" w:lineRule="auto"/>
        <w:jc w:val="both"/>
        <w:rPr>
          <w:bCs/>
          <w:sz w:val="20"/>
          <w:szCs w:val="20"/>
        </w:rPr>
      </w:pPr>
      <w:r w:rsidRPr="00B53509">
        <w:rPr>
          <w:bCs/>
          <w:sz w:val="20"/>
          <w:szCs w:val="20"/>
        </w:rPr>
        <w:t>Asesorar en relación a las Reglas de Operación y Políticas de Administración Crediticia del Instituto de Vivienda.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
          <w:bCs/>
          <w:sz w:val="20"/>
          <w:szCs w:val="20"/>
        </w:rPr>
        <w:t xml:space="preserve">Objetivo 2: </w:t>
      </w:r>
      <w:r w:rsidRPr="00B53509">
        <w:rPr>
          <w:bCs/>
          <w:sz w:val="20"/>
          <w:szCs w:val="20"/>
        </w:rPr>
        <w:t>Ejecutar y dar seguimiento a los Programas de Construcción de Obra, Rehabilitación y Mantenimiento de Unidades Habitacionales con la participación de los vecinos y en coordinación con las dependencias correspondientes, conforme a la normatividad vigente.</w:t>
      </w:r>
    </w:p>
    <w:p w:rsidR="00234D18" w:rsidRDefault="00234D18" w:rsidP="00234D18">
      <w:pPr>
        <w:pStyle w:val="Default"/>
        <w:spacing w:line="240" w:lineRule="auto"/>
        <w:jc w:val="both"/>
        <w:rPr>
          <w:b/>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Funciones vinculadas al objetivo 2:</w:t>
      </w:r>
    </w:p>
    <w:p w:rsidR="00234D18" w:rsidRPr="00B53509" w:rsidRDefault="00234D18" w:rsidP="00234D18">
      <w:pPr>
        <w:pStyle w:val="Default"/>
        <w:numPr>
          <w:ilvl w:val="0"/>
          <w:numId w:val="41"/>
        </w:numPr>
        <w:spacing w:line="240" w:lineRule="auto"/>
        <w:jc w:val="both"/>
        <w:rPr>
          <w:bCs/>
          <w:sz w:val="20"/>
          <w:szCs w:val="20"/>
        </w:rPr>
      </w:pPr>
      <w:r w:rsidRPr="00B53509">
        <w:rPr>
          <w:bCs/>
          <w:sz w:val="20"/>
          <w:szCs w:val="20"/>
        </w:rPr>
        <w:t>Vincular al ciudadano de la Demarcación Política con la autoridad competente correspondiente en materia de Vivienda y Asentamientos Humanos del Distrito Federal.</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
          <w:bCs/>
          <w:sz w:val="20"/>
          <w:szCs w:val="20"/>
        </w:rPr>
        <w:t>Objetivo 3:</w:t>
      </w:r>
      <w:r w:rsidRPr="00B53509">
        <w:rPr>
          <w:bCs/>
          <w:sz w:val="20"/>
          <w:szCs w:val="20"/>
        </w:rPr>
        <w:t xml:space="preserve"> Integrar permanentemente expediente documental, para efectos de control interno, transparencia y rendición de cuenta.</w:t>
      </w:r>
    </w:p>
    <w:p w:rsidR="00234D18" w:rsidRDefault="00234D18" w:rsidP="00234D18">
      <w:pPr>
        <w:pStyle w:val="Default"/>
        <w:spacing w:line="240" w:lineRule="auto"/>
        <w:jc w:val="both"/>
        <w:rPr>
          <w:b/>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Funciones vinculadas al objetivo 3:</w:t>
      </w:r>
    </w:p>
    <w:p w:rsidR="00234D18" w:rsidRPr="00B53509" w:rsidRDefault="00234D18" w:rsidP="00234D18">
      <w:pPr>
        <w:pStyle w:val="Default"/>
        <w:numPr>
          <w:ilvl w:val="0"/>
          <w:numId w:val="41"/>
        </w:numPr>
        <w:spacing w:line="240" w:lineRule="auto"/>
        <w:jc w:val="both"/>
        <w:rPr>
          <w:bCs/>
          <w:sz w:val="20"/>
          <w:szCs w:val="20"/>
        </w:rPr>
      </w:pPr>
      <w:r w:rsidRPr="00B53509">
        <w:rPr>
          <w:bCs/>
          <w:sz w:val="20"/>
          <w:szCs w:val="20"/>
        </w:rPr>
        <w:t>Comunicar a las autoridades competentes las infracciones que en el ejercicio de sus funciones tenga conocimiento.</w:t>
      </w:r>
    </w:p>
    <w:p w:rsidR="00234D18" w:rsidRPr="00B53509" w:rsidRDefault="00234D18" w:rsidP="00234D18">
      <w:pPr>
        <w:pStyle w:val="Default"/>
        <w:numPr>
          <w:ilvl w:val="0"/>
          <w:numId w:val="41"/>
        </w:numPr>
        <w:spacing w:line="240" w:lineRule="auto"/>
        <w:jc w:val="both"/>
        <w:rPr>
          <w:bCs/>
          <w:sz w:val="20"/>
          <w:szCs w:val="20"/>
        </w:rPr>
      </w:pPr>
      <w:r w:rsidRPr="00B53509">
        <w:rPr>
          <w:bCs/>
          <w:sz w:val="20"/>
          <w:szCs w:val="20"/>
        </w:rPr>
        <w:t>Proporcionar toda clase de información que le requiera el Órgano de Control Interno para que éste practique sus revisiones.</w:t>
      </w:r>
    </w:p>
    <w:p w:rsidR="00234D18" w:rsidRPr="00B53509" w:rsidRDefault="00234D18" w:rsidP="00234D18">
      <w:pPr>
        <w:pStyle w:val="Default"/>
        <w:numPr>
          <w:ilvl w:val="0"/>
          <w:numId w:val="41"/>
        </w:numPr>
        <w:spacing w:line="240" w:lineRule="auto"/>
        <w:jc w:val="both"/>
        <w:rPr>
          <w:bCs/>
          <w:sz w:val="20"/>
          <w:szCs w:val="20"/>
        </w:rPr>
      </w:pPr>
      <w:r w:rsidRPr="00B53509">
        <w:rPr>
          <w:bCs/>
          <w:sz w:val="20"/>
          <w:szCs w:val="20"/>
        </w:rPr>
        <w:t>Realizar las demás funciones que de manera directa por escrito le asigne la Coordinación de Programas Comunitarios, la Dirección de Obras y la Dirección General de Obras y Desarrollo Urbano.</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Como se menciona, la Titular de esta Jefatura no se dedica únicamente a las tareas de la evaluación aunque si es la que participa en todo el proceso de atención a los administradores de las Unidades Habitacionales, selección, seguimiento y publicación de las Reglas, Convocatoria y por último aquellas que fueron beneficiarias.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Pr>
          <w:bCs/>
          <w:sz w:val="20"/>
          <w:szCs w:val="20"/>
        </w:rPr>
        <w:t xml:space="preserve">El </w:t>
      </w:r>
      <w:r w:rsidRPr="00B53509">
        <w:rPr>
          <w:bCs/>
          <w:sz w:val="20"/>
          <w:szCs w:val="20"/>
        </w:rPr>
        <w:t>perfil de la persona que apoy</w:t>
      </w:r>
      <w:r>
        <w:rPr>
          <w:bCs/>
          <w:sz w:val="20"/>
          <w:szCs w:val="20"/>
        </w:rPr>
        <w:t xml:space="preserve">ó </w:t>
      </w:r>
      <w:r w:rsidRPr="00B53509">
        <w:rPr>
          <w:bCs/>
          <w:sz w:val="20"/>
          <w:szCs w:val="20"/>
        </w:rPr>
        <w:t xml:space="preserve">a la presente evaluación </w:t>
      </w:r>
      <w:r>
        <w:rPr>
          <w:bCs/>
          <w:sz w:val="20"/>
          <w:szCs w:val="20"/>
        </w:rPr>
        <w:t>es</w:t>
      </w:r>
      <w:r w:rsidRPr="00B53509">
        <w:rPr>
          <w:bCs/>
          <w:sz w:val="20"/>
          <w:szCs w:val="20"/>
        </w:rPr>
        <w:t>:</w:t>
      </w:r>
    </w:p>
    <w:p w:rsidR="00234D18" w:rsidRDefault="00234D18" w:rsidP="00234D18">
      <w:pPr>
        <w:pStyle w:val="Default"/>
        <w:spacing w:line="240" w:lineRule="auto"/>
        <w:jc w:val="both"/>
        <w:rPr>
          <w:color w:val="auto"/>
          <w:sz w:val="20"/>
          <w:szCs w:val="20"/>
        </w:rPr>
      </w:pPr>
    </w:p>
    <w:p w:rsidR="00234D18" w:rsidRDefault="00234D18" w:rsidP="00234D18">
      <w:pPr>
        <w:pStyle w:val="Default"/>
        <w:spacing w:line="240" w:lineRule="auto"/>
        <w:jc w:val="both"/>
        <w:rPr>
          <w:color w:val="auto"/>
          <w:sz w:val="20"/>
          <w:szCs w:val="18"/>
        </w:rPr>
      </w:pPr>
    </w:p>
    <w:tbl>
      <w:tblPr>
        <w:tblStyle w:val="Tablaconcuadrcula"/>
        <w:tblW w:w="8894" w:type="dxa"/>
        <w:jc w:val="center"/>
        <w:tblLayout w:type="fixed"/>
        <w:tblLook w:val="04A0"/>
      </w:tblPr>
      <w:tblGrid>
        <w:gridCol w:w="365"/>
        <w:gridCol w:w="850"/>
        <w:gridCol w:w="709"/>
        <w:gridCol w:w="1134"/>
        <w:gridCol w:w="1134"/>
        <w:gridCol w:w="1985"/>
        <w:gridCol w:w="1417"/>
        <w:gridCol w:w="1300"/>
      </w:tblGrid>
      <w:tr w:rsidR="00234D18" w:rsidRPr="00CD3CBD" w:rsidTr="00F71420">
        <w:trPr>
          <w:jc w:val="center"/>
        </w:trPr>
        <w:tc>
          <w:tcPr>
            <w:tcW w:w="365" w:type="dxa"/>
            <w:shd w:val="clear" w:color="auto" w:fill="D9D9D9" w:themeFill="background1" w:themeFillShade="D9"/>
            <w:vAlign w:val="center"/>
          </w:tcPr>
          <w:p w:rsidR="00234D18" w:rsidRPr="00CD3CBD" w:rsidRDefault="00234D18" w:rsidP="00F71420">
            <w:pPr>
              <w:jc w:val="center"/>
              <w:rPr>
                <w:rFonts w:ascii="Times New Roman" w:hAnsi="Times New Roman"/>
                <w:b/>
                <w:sz w:val="20"/>
                <w:szCs w:val="20"/>
              </w:rPr>
            </w:pPr>
            <w:r>
              <w:rPr>
                <w:rFonts w:ascii="Times New Roman" w:hAnsi="Times New Roman"/>
                <w:b/>
                <w:sz w:val="20"/>
                <w:szCs w:val="20"/>
              </w:rPr>
              <w:t>No.</w:t>
            </w:r>
          </w:p>
        </w:tc>
        <w:tc>
          <w:tcPr>
            <w:tcW w:w="850" w:type="dxa"/>
            <w:shd w:val="clear" w:color="auto" w:fill="D9D9D9" w:themeFill="background1" w:themeFillShade="D9"/>
            <w:vAlign w:val="center"/>
          </w:tcPr>
          <w:p w:rsidR="00234D18" w:rsidRPr="00CD3CBD" w:rsidRDefault="00234D18" w:rsidP="00F71420">
            <w:pPr>
              <w:jc w:val="center"/>
              <w:rPr>
                <w:rFonts w:ascii="Times New Roman" w:hAnsi="Times New Roman"/>
                <w:b/>
                <w:sz w:val="20"/>
                <w:szCs w:val="20"/>
              </w:rPr>
            </w:pPr>
            <w:r w:rsidRPr="00CD3CBD">
              <w:rPr>
                <w:rFonts w:ascii="Times New Roman" w:hAnsi="Times New Roman"/>
                <w:b/>
                <w:sz w:val="20"/>
                <w:szCs w:val="20"/>
              </w:rPr>
              <w:t xml:space="preserve">Género </w:t>
            </w:r>
            <w:r w:rsidRPr="00CD3CBD">
              <w:rPr>
                <w:rFonts w:ascii="Times New Roman" w:hAnsi="Times New Roman"/>
                <w:sz w:val="16"/>
                <w:szCs w:val="16"/>
              </w:rPr>
              <w:t>(</w:t>
            </w:r>
            <w:r w:rsidRPr="009F4899">
              <w:rPr>
                <w:rFonts w:ascii="Times New Roman" w:hAnsi="Times New Roman"/>
                <w:sz w:val="12"/>
                <w:szCs w:val="16"/>
              </w:rPr>
              <w:t>Femenino o Masculino</w:t>
            </w:r>
            <w:r w:rsidRPr="00CD3CBD">
              <w:rPr>
                <w:rFonts w:ascii="Times New Roman" w:hAnsi="Times New Roman"/>
                <w:sz w:val="16"/>
                <w:szCs w:val="16"/>
              </w:rPr>
              <w:t>)</w:t>
            </w:r>
          </w:p>
        </w:tc>
        <w:tc>
          <w:tcPr>
            <w:tcW w:w="709" w:type="dxa"/>
            <w:shd w:val="clear" w:color="auto" w:fill="D9D9D9" w:themeFill="background1" w:themeFillShade="D9"/>
            <w:vAlign w:val="center"/>
          </w:tcPr>
          <w:p w:rsidR="00234D18" w:rsidRPr="00BB180C" w:rsidRDefault="00234D18" w:rsidP="00F71420">
            <w:pPr>
              <w:jc w:val="center"/>
              <w:rPr>
                <w:rFonts w:ascii="Times New Roman" w:hAnsi="Times New Roman"/>
                <w:b/>
                <w:sz w:val="18"/>
                <w:szCs w:val="20"/>
              </w:rPr>
            </w:pPr>
            <w:r w:rsidRPr="00BB180C">
              <w:rPr>
                <w:rFonts w:ascii="Times New Roman" w:hAnsi="Times New Roman"/>
                <w:b/>
                <w:sz w:val="18"/>
                <w:szCs w:val="20"/>
              </w:rPr>
              <w:t>Edad</w:t>
            </w:r>
          </w:p>
        </w:tc>
        <w:tc>
          <w:tcPr>
            <w:tcW w:w="1134" w:type="dxa"/>
            <w:shd w:val="clear" w:color="auto" w:fill="D9D9D9" w:themeFill="background1" w:themeFillShade="D9"/>
            <w:vAlign w:val="center"/>
          </w:tcPr>
          <w:p w:rsidR="00234D18" w:rsidRPr="00CD3CBD" w:rsidRDefault="00234D18" w:rsidP="00F71420">
            <w:pPr>
              <w:jc w:val="center"/>
              <w:rPr>
                <w:rFonts w:ascii="Times New Roman" w:hAnsi="Times New Roman"/>
                <w:b/>
                <w:sz w:val="20"/>
                <w:szCs w:val="20"/>
              </w:rPr>
            </w:pPr>
            <w:r w:rsidRPr="00BB180C">
              <w:rPr>
                <w:rFonts w:ascii="Times New Roman" w:hAnsi="Times New Roman"/>
                <w:b/>
                <w:sz w:val="18"/>
                <w:szCs w:val="20"/>
              </w:rPr>
              <w:t>Formación</w:t>
            </w:r>
            <w:r w:rsidRPr="00CD3CBD">
              <w:rPr>
                <w:rFonts w:ascii="Times New Roman" w:hAnsi="Times New Roman"/>
                <w:b/>
                <w:sz w:val="20"/>
                <w:szCs w:val="20"/>
              </w:rPr>
              <w:t xml:space="preserve"> </w:t>
            </w:r>
            <w:r w:rsidRPr="00CD3CBD">
              <w:rPr>
                <w:rFonts w:ascii="Times New Roman" w:hAnsi="Times New Roman"/>
                <w:sz w:val="16"/>
                <w:szCs w:val="16"/>
              </w:rPr>
              <w:t>(último grado de estudios y en qué)</w:t>
            </w:r>
          </w:p>
        </w:tc>
        <w:tc>
          <w:tcPr>
            <w:tcW w:w="1134" w:type="dxa"/>
            <w:shd w:val="clear" w:color="auto" w:fill="D9D9D9" w:themeFill="background1" w:themeFillShade="D9"/>
            <w:vAlign w:val="center"/>
          </w:tcPr>
          <w:p w:rsidR="00234D18" w:rsidRPr="00CD3CBD" w:rsidRDefault="00234D18" w:rsidP="00F71420">
            <w:pPr>
              <w:jc w:val="center"/>
              <w:rPr>
                <w:rFonts w:ascii="Times New Roman" w:hAnsi="Times New Roman"/>
                <w:b/>
                <w:sz w:val="20"/>
                <w:szCs w:val="20"/>
              </w:rPr>
            </w:pPr>
            <w:r w:rsidRPr="00BB0212">
              <w:rPr>
                <w:rFonts w:ascii="Times New Roman" w:hAnsi="Times New Roman"/>
                <w:b/>
                <w:sz w:val="18"/>
                <w:szCs w:val="20"/>
              </w:rPr>
              <w:t>Institución Académica</w:t>
            </w:r>
          </w:p>
        </w:tc>
        <w:tc>
          <w:tcPr>
            <w:tcW w:w="1985" w:type="dxa"/>
            <w:shd w:val="clear" w:color="auto" w:fill="D9D9D9" w:themeFill="background1" w:themeFillShade="D9"/>
            <w:vAlign w:val="center"/>
          </w:tcPr>
          <w:p w:rsidR="00234D18" w:rsidRPr="00CD3CBD" w:rsidRDefault="00234D18" w:rsidP="00F71420">
            <w:pPr>
              <w:jc w:val="center"/>
              <w:rPr>
                <w:rFonts w:ascii="Times New Roman" w:hAnsi="Times New Roman"/>
                <w:b/>
                <w:sz w:val="20"/>
                <w:szCs w:val="20"/>
              </w:rPr>
            </w:pPr>
            <w:r w:rsidRPr="00CD3CBD">
              <w:rPr>
                <w:rFonts w:ascii="Times New Roman" w:hAnsi="Times New Roman"/>
                <w:b/>
                <w:sz w:val="20"/>
                <w:szCs w:val="20"/>
              </w:rPr>
              <w:t xml:space="preserve">¿Cuenta con alguna formación  en evaluación y monitoreo de Programas Sociales? </w:t>
            </w:r>
            <w:r w:rsidRPr="00CD3CBD">
              <w:rPr>
                <w:rFonts w:ascii="Times New Roman" w:hAnsi="Times New Roman"/>
                <w:sz w:val="16"/>
                <w:szCs w:val="16"/>
              </w:rPr>
              <w:t>(especialización, posgrado, seminario, curso o taller. En caso de ser así, enúncielos)</w:t>
            </w:r>
          </w:p>
        </w:tc>
        <w:tc>
          <w:tcPr>
            <w:tcW w:w="1417" w:type="dxa"/>
            <w:shd w:val="clear" w:color="auto" w:fill="D9D9D9" w:themeFill="background1" w:themeFillShade="D9"/>
            <w:vAlign w:val="center"/>
          </w:tcPr>
          <w:p w:rsidR="00234D18" w:rsidRPr="00CD3CBD" w:rsidRDefault="00234D18" w:rsidP="00F71420">
            <w:pPr>
              <w:jc w:val="center"/>
              <w:rPr>
                <w:rFonts w:ascii="Times New Roman" w:hAnsi="Times New Roman"/>
                <w:b/>
                <w:sz w:val="20"/>
                <w:szCs w:val="20"/>
              </w:rPr>
            </w:pPr>
            <w:r w:rsidRPr="00BB0212">
              <w:rPr>
                <w:rFonts w:ascii="Times New Roman" w:hAnsi="Times New Roman"/>
                <w:b/>
                <w:sz w:val="18"/>
                <w:szCs w:val="20"/>
              </w:rPr>
              <w:t>Años de experiencia en la Administración Pública</w:t>
            </w:r>
          </w:p>
        </w:tc>
        <w:tc>
          <w:tcPr>
            <w:tcW w:w="1300" w:type="dxa"/>
            <w:shd w:val="clear" w:color="auto" w:fill="D9D9D9" w:themeFill="background1" w:themeFillShade="D9"/>
            <w:vAlign w:val="center"/>
          </w:tcPr>
          <w:p w:rsidR="00234D18" w:rsidRPr="00CD3CBD" w:rsidRDefault="00234D18" w:rsidP="00F71420">
            <w:pPr>
              <w:jc w:val="center"/>
              <w:rPr>
                <w:rFonts w:ascii="Times New Roman" w:hAnsi="Times New Roman"/>
                <w:b/>
                <w:sz w:val="20"/>
                <w:szCs w:val="20"/>
              </w:rPr>
            </w:pPr>
            <w:r w:rsidRPr="00CD3CBD">
              <w:rPr>
                <w:rFonts w:ascii="Times New Roman" w:hAnsi="Times New Roman"/>
                <w:b/>
                <w:sz w:val="20"/>
                <w:szCs w:val="20"/>
              </w:rPr>
              <w:t>Años de experiencia en evaluación y monitoreo de Programas Sociales</w:t>
            </w:r>
          </w:p>
        </w:tc>
      </w:tr>
      <w:tr w:rsidR="00234D18" w:rsidRPr="00CD3CBD" w:rsidTr="00F71420">
        <w:trPr>
          <w:jc w:val="center"/>
        </w:trPr>
        <w:tc>
          <w:tcPr>
            <w:tcW w:w="365" w:type="dxa"/>
            <w:vAlign w:val="center"/>
          </w:tcPr>
          <w:p w:rsidR="00234D18" w:rsidRPr="00F1708E" w:rsidRDefault="00234D18" w:rsidP="00F71420">
            <w:pPr>
              <w:jc w:val="both"/>
              <w:rPr>
                <w:rFonts w:ascii="Times New Roman" w:hAnsi="Times New Roman"/>
                <w:b/>
                <w:sz w:val="20"/>
                <w:szCs w:val="20"/>
              </w:rPr>
            </w:pPr>
            <w:r>
              <w:rPr>
                <w:rFonts w:ascii="Times New Roman" w:hAnsi="Times New Roman"/>
                <w:b/>
                <w:sz w:val="20"/>
                <w:szCs w:val="20"/>
              </w:rPr>
              <w:t>1</w:t>
            </w:r>
          </w:p>
        </w:tc>
        <w:tc>
          <w:tcPr>
            <w:tcW w:w="850" w:type="dxa"/>
            <w:vAlign w:val="center"/>
          </w:tcPr>
          <w:p w:rsidR="00234D18" w:rsidRPr="00E76D50" w:rsidRDefault="00234D18" w:rsidP="00F71420">
            <w:pPr>
              <w:jc w:val="center"/>
              <w:rPr>
                <w:rFonts w:ascii="Times New Roman" w:hAnsi="Times New Roman"/>
                <w:sz w:val="12"/>
                <w:szCs w:val="20"/>
              </w:rPr>
            </w:pPr>
            <w:r>
              <w:rPr>
                <w:rFonts w:ascii="Times New Roman" w:hAnsi="Times New Roman"/>
                <w:sz w:val="12"/>
                <w:szCs w:val="20"/>
              </w:rPr>
              <w:t>FEMENINO</w:t>
            </w:r>
          </w:p>
        </w:tc>
        <w:tc>
          <w:tcPr>
            <w:tcW w:w="709" w:type="dxa"/>
            <w:vAlign w:val="center"/>
          </w:tcPr>
          <w:p w:rsidR="00234D18" w:rsidRPr="00CD3CBD" w:rsidRDefault="00234D18" w:rsidP="00F71420">
            <w:pPr>
              <w:jc w:val="center"/>
              <w:rPr>
                <w:rFonts w:ascii="Times New Roman" w:hAnsi="Times New Roman"/>
                <w:sz w:val="20"/>
                <w:szCs w:val="20"/>
              </w:rPr>
            </w:pPr>
            <w:r>
              <w:rPr>
                <w:rFonts w:ascii="Times New Roman" w:hAnsi="Times New Roman"/>
                <w:sz w:val="20"/>
                <w:szCs w:val="20"/>
              </w:rPr>
              <w:t>49</w:t>
            </w:r>
          </w:p>
        </w:tc>
        <w:tc>
          <w:tcPr>
            <w:tcW w:w="1134" w:type="dxa"/>
            <w:vAlign w:val="center"/>
          </w:tcPr>
          <w:p w:rsidR="00234D18" w:rsidRPr="00A05951" w:rsidRDefault="00234D18" w:rsidP="00F71420">
            <w:pPr>
              <w:jc w:val="center"/>
              <w:rPr>
                <w:rFonts w:ascii="Times New Roman" w:hAnsi="Times New Roman"/>
                <w:sz w:val="14"/>
                <w:szCs w:val="20"/>
              </w:rPr>
            </w:pPr>
            <w:r w:rsidRPr="00A05951">
              <w:rPr>
                <w:rFonts w:ascii="Times New Roman" w:hAnsi="Times New Roman"/>
                <w:sz w:val="14"/>
                <w:szCs w:val="20"/>
              </w:rPr>
              <w:t>Diplomado en Gestión Pública y Régimen Condominal</w:t>
            </w:r>
          </w:p>
        </w:tc>
        <w:tc>
          <w:tcPr>
            <w:tcW w:w="1134" w:type="dxa"/>
            <w:vAlign w:val="center"/>
          </w:tcPr>
          <w:p w:rsidR="00234D18" w:rsidRPr="00CD3CBD" w:rsidRDefault="00234D18" w:rsidP="00F71420">
            <w:pPr>
              <w:jc w:val="center"/>
              <w:rPr>
                <w:rFonts w:ascii="Times New Roman" w:hAnsi="Times New Roman"/>
                <w:sz w:val="20"/>
                <w:szCs w:val="20"/>
              </w:rPr>
            </w:pPr>
            <w:r>
              <w:rPr>
                <w:rFonts w:ascii="Times New Roman" w:hAnsi="Times New Roman"/>
                <w:sz w:val="20"/>
                <w:szCs w:val="20"/>
              </w:rPr>
              <w:t>Instituto Nacional de Administración Pública</w:t>
            </w:r>
          </w:p>
        </w:tc>
        <w:tc>
          <w:tcPr>
            <w:tcW w:w="1985" w:type="dxa"/>
            <w:vAlign w:val="center"/>
          </w:tcPr>
          <w:p w:rsidR="00234D18" w:rsidRPr="00CD3CBD" w:rsidRDefault="00234D18" w:rsidP="00F71420">
            <w:pPr>
              <w:jc w:val="center"/>
              <w:rPr>
                <w:rFonts w:ascii="Times New Roman" w:hAnsi="Times New Roman"/>
                <w:sz w:val="20"/>
                <w:szCs w:val="20"/>
              </w:rPr>
            </w:pPr>
            <w:r>
              <w:rPr>
                <w:rFonts w:ascii="Times New Roman" w:hAnsi="Times New Roman"/>
                <w:sz w:val="20"/>
                <w:szCs w:val="20"/>
              </w:rPr>
              <w:t>NO</w:t>
            </w:r>
          </w:p>
        </w:tc>
        <w:tc>
          <w:tcPr>
            <w:tcW w:w="1417" w:type="dxa"/>
            <w:vAlign w:val="center"/>
          </w:tcPr>
          <w:p w:rsidR="00234D18" w:rsidRPr="00CD3CBD" w:rsidRDefault="00234D18" w:rsidP="00F71420">
            <w:pPr>
              <w:jc w:val="center"/>
              <w:rPr>
                <w:rFonts w:ascii="Times New Roman" w:hAnsi="Times New Roman"/>
                <w:sz w:val="20"/>
                <w:szCs w:val="20"/>
              </w:rPr>
            </w:pPr>
            <w:r>
              <w:rPr>
                <w:rFonts w:ascii="Times New Roman" w:hAnsi="Times New Roman"/>
                <w:sz w:val="20"/>
                <w:szCs w:val="20"/>
              </w:rPr>
              <w:t>1</w:t>
            </w:r>
          </w:p>
        </w:tc>
        <w:tc>
          <w:tcPr>
            <w:tcW w:w="1300" w:type="dxa"/>
            <w:vAlign w:val="center"/>
          </w:tcPr>
          <w:p w:rsidR="00234D18" w:rsidRPr="00CD3CBD" w:rsidRDefault="00234D18" w:rsidP="00F71420">
            <w:pPr>
              <w:jc w:val="center"/>
              <w:rPr>
                <w:rFonts w:ascii="Times New Roman" w:hAnsi="Times New Roman"/>
                <w:sz w:val="20"/>
                <w:szCs w:val="20"/>
              </w:rPr>
            </w:pPr>
            <w:r>
              <w:rPr>
                <w:rFonts w:ascii="Times New Roman" w:hAnsi="Times New Roman"/>
                <w:sz w:val="20"/>
                <w:szCs w:val="20"/>
              </w:rPr>
              <w:t>0</w:t>
            </w:r>
          </w:p>
        </w:tc>
      </w:tr>
    </w:tbl>
    <w:p w:rsidR="00234D18" w:rsidRDefault="00234D18" w:rsidP="00234D18">
      <w:pPr>
        <w:pStyle w:val="Default"/>
        <w:spacing w:line="240" w:lineRule="auto"/>
        <w:jc w:val="both"/>
        <w:rPr>
          <w:color w:val="auto"/>
          <w:sz w:val="20"/>
          <w:szCs w:val="18"/>
        </w:rPr>
      </w:pPr>
    </w:p>
    <w:p w:rsidR="00234D18" w:rsidRPr="00B53509" w:rsidRDefault="00234D18" w:rsidP="00234D18">
      <w:pPr>
        <w:pStyle w:val="Default"/>
        <w:spacing w:line="240" w:lineRule="auto"/>
        <w:jc w:val="both"/>
        <w:rPr>
          <w:b/>
          <w:bCs/>
          <w:sz w:val="20"/>
          <w:szCs w:val="20"/>
        </w:rPr>
      </w:pPr>
      <w:r w:rsidRPr="00B53509">
        <w:rPr>
          <w:b/>
          <w:bCs/>
          <w:sz w:val="20"/>
          <w:szCs w:val="20"/>
        </w:rPr>
        <w:t>II.3</w:t>
      </w:r>
      <w:r w:rsidRPr="00B53509">
        <w:rPr>
          <w:b/>
          <w:bCs/>
          <w:sz w:val="20"/>
          <w:szCs w:val="20"/>
        </w:rPr>
        <w:tab/>
        <w:t xml:space="preserve">Parámetros </w:t>
      </w:r>
      <w:r>
        <w:rPr>
          <w:b/>
          <w:bCs/>
          <w:sz w:val="20"/>
          <w:szCs w:val="20"/>
        </w:rPr>
        <w:t>y</w:t>
      </w:r>
      <w:r w:rsidRPr="00B53509">
        <w:rPr>
          <w:b/>
          <w:bCs/>
          <w:sz w:val="20"/>
          <w:szCs w:val="20"/>
        </w:rPr>
        <w:t xml:space="preserve"> Metodología </w:t>
      </w:r>
      <w:r>
        <w:rPr>
          <w:b/>
          <w:bCs/>
          <w:sz w:val="20"/>
          <w:szCs w:val="20"/>
        </w:rPr>
        <w:t>d</w:t>
      </w:r>
      <w:r w:rsidRPr="00B53509">
        <w:rPr>
          <w:b/>
          <w:bCs/>
          <w:sz w:val="20"/>
          <w:szCs w:val="20"/>
        </w:rPr>
        <w:t xml:space="preserve">e </w:t>
      </w:r>
      <w:r>
        <w:rPr>
          <w:b/>
          <w:bCs/>
          <w:sz w:val="20"/>
          <w:szCs w:val="20"/>
        </w:rPr>
        <w:t>l</w:t>
      </w:r>
      <w:r w:rsidRPr="00B53509">
        <w:rPr>
          <w:b/>
          <w:bCs/>
          <w:sz w:val="20"/>
          <w:szCs w:val="20"/>
        </w:rPr>
        <w:t>a Evaluación</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Dentro de la información de gabinete, se basó el análisis de información proporcionada por la Procuraduría Social del Distrito Federal y se comparó con la información de la Delegación Álvaro Obregón sobre las Unidades Habitacionales beneficiadas.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Dentro de la información de campo, se puede considerar que como requisito para ser posiblemente considerado dentro del Programa de Coinversión Social para la Rehabilitación de Unidades Habitacionales “CONVIVE”, los administradores o pobladores de las Unidades Habitacionales debieron ingresar</w:t>
      </w:r>
      <w:r>
        <w:rPr>
          <w:bCs/>
          <w:sz w:val="20"/>
          <w:szCs w:val="20"/>
        </w:rPr>
        <w:t xml:space="preserve"> su petición</w:t>
      </w:r>
      <w:r w:rsidRPr="00B53509">
        <w:rPr>
          <w:bCs/>
          <w:sz w:val="20"/>
          <w:szCs w:val="20"/>
        </w:rPr>
        <w:t xml:space="preserve"> en el Centro de Atención Ciudadana, para 2013 se recibió </w:t>
      </w:r>
      <w:r w:rsidRPr="00C443EE">
        <w:rPr>
          <w:bCs/>
          <w:sz w:val="20"/>
          <w:szCs w:val="20"/>
        </w:rPr>
        <w:t xml:space="preserve">un total de </w:t>
      </w:r>
      <w:r>
        <w:rPr>
          <w:bCs/>
          <w:sz w:val="20"/>
          <w:szCs w:val="20"/>
        </w:rPr>
        <w:t>34</w:t>
      </w:r>
      <w:r w:rsidRPr="00C443EE">
        <w:rPr>
          <w:bCs/>
          <w:sz w:val="20"/>
          <w:szCs w:val="20"/>
        </w:rPr>
        <w:t xml:space="preserve"> solicitudes</w:t>
      </w:r>
      <w:r w:rsidRPr="00B53509">
        <w:rPr>
          <w:bCs/>
          <w:sz w:val="20"/>
          <w:szCs w:val="20"/>
        </w:rPr>
        <w:t xml:space="preserve"> de ingreso al programa. El </w:t>
      </w:r>
      <w:r>
        <w:rPr>
          <w:bCs/>
          <w:sz w:val="20"/>
          <w:szCs w:val="20"/>
        </w:rPr>
        <w:t>71</w:t>
      </w:r>
      <w:r w:rsidRPr="00B53509">
        <w:rPr>
          <w:bCs/>
          <w:sz w:val="20"/>
          <w:szCs w:val="20"/>
        </w:rPr>
        <w:t xml:space="preserve">% de las Unidades Habitacionales no contaban con un Administrador registrado ante la Procuraduría Social del </w:t>
      </w:r>
      <w:r>
        <w:rPr>
          <w:bCs/>
          <w:sz w:val="20"/>
          <w:szCs w:val="20"/>
        </w:rPr>
        <w:t>D</w:t>
      </w:r>
      <w:r w:rsidRPr="00B53509">
        <w:rPr>
          <w:bCs/>
          <w:sz w:val="20"/>
          <w:szCs w:val="20"/>
        </w:rPr>
        <w:t>istrito Federal, quedando solo 10 Unidades Habitacionales que cumplieron con los Requisitos. A su vez se realizó una visita de diagnóstico atendiendo a las solicitudes, para diagnosticar el estado que guarda la obra que se pretende realizar con el beneficio de este Programa.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numPr>
          <w:ilvl w:val="0"/>
          <w:numId w:val="37"/>
        </w:numPr>
        <w:spacing w:line="240" w:lineRule="auto"/>
        <w:ind w:left="0" w:firstLine="0"/>
        <w:jc w:val="both"/>
        <w:rPr>
          <w:b/>
          <w:bCs/>
          <w:color w:val="auto"/>
          <w:sz w:val="20"/>
          <w:szCs w:val="20"/>
        </w:rPr>
      </w:pPr>
      <w:r w:rsidRPr="00B53509">
        <w:rPr>
          <w:b/>
          <w:bCs/>
          <w:color w:val="auto"/>
          <w:sz w:val="20"/>
          <w:szCs w:val="20"/>
        </w:rPr>
        <w:t xml:space="preserve">Evaluación </w:t>
      </w:r>
      <w:r>
        <w:rPr>
          <w:b/>
          <w:bCs/>
          <w:color w:val="auto"/>
          <w:sz w:val="20"/>
          <w:szCs w:val="20"/>
        </w:rPr>
        <w:t>d</w:t>
      </w:r>
      <w:r w:rsidRPr="00B53509">
        <w:rPr>
          <w:b/>
          <w:bCs/>
          <w:color w:val="auto"/>
          <w:sz w:val="20"/>
          <w:szCs w:val="20"/>
        </w:rPr>
        <w:t xml:space="preserve">el Diseño </w:t>
      </w:r>
      <w:r>
        <w:rPr>
          <w:b/>
          <w:bCs/>
          <w:color w:val="auto"/>
          <w:sz w:val="20"/>
          <w:szCs w:val="20"/>
        </w:rPr>
        <w:t>d</w:t>
      </w:r>
      <w:r w:rsidRPr="00B53509">
        <w:rPr>
          <w:b/>
          <w:bCs/>
          <w:color w:val="auto"/>
          <w:sz w:val="20"/>
          <w:szCs w:val="20"/>
        </w:rPr>
        <w:t>el Programa</w:t>
      </w:r>
    </w:p>
    <w:p w:rsidR="00234D18" w:rsidRPr="00B53509" w:rsidRDefault="00234D18" w:rsidP="00234D18">
      <w:pPr>
        <w:pStyle w:val="Default"/>
        <w:spacing w:line="240" w:lineRule="auto"/>
        <w:jc w:val="both"/>
        <w:rPr>
          <w:b/>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 xml:space="preserve">III.1 </w:t>
      </w:r>
      <w:r w:rsidRPr="00B53509">
        <w:rPr>
          <w:b/>
          <w:bCs/>
          <w:sz w:val="20"/>
          <w:szCs w:val="20"/>
        </w:rPr>
        <w:tab/>
      </w:r>
      <w:r>
        <w:rPr>
          <w:b/>
          <w:bCs/>
          <w:sz w:val="20"/>
          <w:szCs w:val="20"/>
        </w:rPr>
        <w:t>Problema o</w:t>
      </w:r>
      <w:r w:rsidRPr="00B53509">
        <w:rPr>
          <w:b/>
          <w:bCs/>
          <w:sz w:val="20"/>
          <w:szCs w:val="20"/>
        </w:rPr>
        <w:t xml:space="preserve"> Necesidad Social Prioritaria </w:t>
      </w:r>
      <w:r>
        <w:rPr>
          <w:b/>
          <w:bCs/>
          <w:sz w:val="20"/>
          <w:szCs w:val="20"/>
        </w:rPr>
        <w:t>q</w:t>
      </w:r>
      <w:r w:rsidRPr="00B53509">
        <w:rPr>
          <w:b/>
          <w:bCs/>
          <w:sz w:val="20"/>
          <w:szCs w:val="20"/>
        </w:rPr>
        <w:t xml:space="preserve">ue Atiende </w:t>
      </w:r>
      <w:r>
        <w:rPr>
          <w:b/>
          <w:bCs/>
          <w:sz w:val="20"/>
          <w:szCs w:val="20"/>
        </w:rPr>
        <w:t>e</w:t>
      </w:r>
      <w:r w:rsidRPr="00B53509">
        <w:rPr>
          <w:b/>
          <w:bCs/>
          <w:sz w:val="20"/>
          <w:szCs w:val="20"/>
        </w:rPr>
        <w:t>l Programa</w:t>
      </w:r>
      <w:r>
        <w:rPr>
          <w:b/>
          <w:bCs/>
          <w:sz w:val="20"/>
          <w:szCs w:val="20"/>
        </w:rPr>
        <w:t xml:space="preserve"> (Línea Base)</w:t>
      </w:r>
    </w:p>
    <w:p w:rsidR="00234D18" w:rsidRPr="00B53509" w:rsidRDefault="00234D18" w:rsidP="00234D18">
      <w:pPr>
        <w:pStyle w:val="Default"/>
        <w:spacing w:line="240" w:lineRule="auto"/>
        <w:jc w:val="both"/>
        <w:rPr>
          <w:b/>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De acuerdo al Censo de Población y Vivienda 2010, en el Distrito Federal existen 2.5 millones de viviendas, el 90% son particulares de las cuales el 30.8% (705 mil 518) se clasifican como departamentos en edificios. </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Con base al Padrón de Unidades Habitacionales de la Procuraduría Social del Distrito Federal, existen 7,233 Unidades Habitacionales con un total de 582,190 viviendas. </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color w:val="auto"/>
          <w:sz w:val="20"/>
          <w:szCs w:val="20"/>
        </w:rPr>
        <w:t>De noviembre de 2013 a Mayo de 2014</w:t>
      </w:r>
      <w:r w:rsidRPr="00B53509">
        <w:rPr>
          <w:bCs/>
          <w:sz w:val="20"/>
          <w:szCs w:val="20"/>
        </w:rPr>
        <w:t xml:space="preserve">, con información proporcionada por la Procuraría Social del Distrito Federal, en la Delegación Álvaro Obregón existían </w:t>
      </w:r>
      <w:r w:rsidRPr="00B53509">
        <w:rPr>
          <w:b/>
          <w:bCs/>
          <w:sz w:val="20"/>
          <w:szCs w:val="20"/>
        </w:rPr>
        <w:t>78</w:t>
      </w:r>
      <w:r w:rsidRPr="00B53509">
        <w:rPr>
          <w:bCs/>
          <w:sz w:val="20"/>
          <w:szCs w:val="20"/>
        </w:rPr>
        <w:t xml:space="preserve"> Unidades Habitacionales que tienen registrado a un administrador. Considerando aquellas </w:t>
      </w:r>
      <w:r w:rsidRPr="00B53509">
        <w:rPr>
          <w:bCs/>
          <w:color w:val="auto"/>
          <w:sz w:val="20"/>
          <w:szCs w:val="20"/>
        </w:rPr>
        <w:t xml:space="preserve">Unidades que cuenten con  10 departamentos </w:t>
      </w:r>
      <w:r w:rsidRPr="00B53509">
        <w:rPr>
          <w:bCs/>
          <w:sz w:val="20"/>
          <w:szCs w:val="20"/>
        </w:rPr>
        <w:t xml:space="preserve">o más, queda un universo de </w:t>
      </w:r>
      <w:r w:rsidRPr="00B53509">
        <w:rPr>
          <w:b/>
          <w:bCs/>
          <w:sz w:val="20"/>
          <w:szCs w:val="20"/>
        </w:rPr>
        <w:t>75</w:t>
      </w:r>
      <w:r w:rsidRPr="00B53509">
        <w:rPr>
          <w:bCs/>
          <w:sz w:val="20"/>
          <w:szCs w:val="20"/>
        </w:rPr>
        <w:t xml:space="preserve"> que representa el 96%.</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El Consejo de Evaluación del Desarrollo Social del Distrito Federal, publicó en la Gaceta Oficial del Distrito Federal de fecha 30 de Agosto de 2013, los índices de bajo desarrollo social en el Distrito Federal. Analizando la información, se encontró que más que un grado del alejamiento del desarrollo social, la clasificación de las colonias se realizó con base al grado de desarrollo social.</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lastRenderedPageBreak/>
        <w:t>Con base en este estudio, se analizaron las 75 Unidades, observando que la mayor parte de Unidades Habitacionales con nivel económico alto es la que se registra ante la Procuraduría Social del Distrito Federal (PROSOC).</w:t>
      </w:r>
    </w:p>
    <w:p w:rsidR="00234D18" w:rsidRDefault="00234D18" w:rsidP="00234D18">
      <w:pPr>
        <w:pStyle w:val="Default"/>
        <w:spacing w:line="240" w:lineRule="auto"/>
        <w:jc w:val="center"/>
        <w:rPr>
          <w:bCs/>
          <w:sz w:val="20"/>
          <w:szCs w:val="20"/>
        </w:rPr>
      </w:pPr>
    </w:p>
    <w:p w:rsidR="00234D18" w:rsidRDefault="00234D18" w:rsidP="00234D18">
      <w:pPr>
        <w:pStyle w:val="Default"/>
        <w:spacing w:line="240" w:lineRule="auto"/>
        <w:jc w:val="center"/>
        <w:rPr>
          <w:bCs/>
          <w:sz w:val="20"/>
          <w:szCs w:val="20"/>
        </w:rPr>
      </w:pPr>
      <w:r>
        <w:rPr>
          <w:bCs/>
          <w:sz w:val="20"/>
          <w:szCs w:val="20"/>
        </w:rPr>
        <w:br w:type="column"/>
      </w:r>
    </w:p>
    <w:p w:rsidR="00234D18" w:rsidRPr="00B53509" w:rsidRDefault="00234D18" w:rsidP="00234D18">
      <w:pPr>
        <w:pStyle w:val="Default"/>
        <w:spacing w:line="240" w:lineRule="auto"/>
        <w:jc w:val="center"/>
        <w:rPr>
          <w:b/>
          <w:bCs/>
          <w:sz w:val="20"/>
          <w:szCs w:val="20"/>
        </w:rPr>
      </w:pPr>
      <w:r w:rsidRPr="00B53509">
        <w:rPr>
          <w:b/>
          <w:bCs/>
          <w:sz w:val="20"/>
          <w:szCs w:val="20"/>
        </w:rPr>
        <w:t>Gráfica 1. Porcentajes de índice de desarrollo social</w:t>
      </w:r>
    </w:p>
    <w:p w:rsidR="00234D18" w:rsidRPr="00B53509" w:rsidRDefault="00234D18" w:rsidP="00234D18">
      <w:pPr>
        <w:pStyle w:val="Default"/>
        <w:spacing w:line="240" w:lineRule="auto"/>
        <w:jc w:val="center"/>
        <w:rPr>
          <w:b/>
          <w:bCs/>
          <w:sz w:val="20"/>
          <w:szCs w:val="20"/>
        </w:rPr>
      </w:pPr>
      <w:r w:rsidRPr="00B53509">
        <w:rPr>
          <w:b/>
          <w:bCs/>
          <w:sz w:val="20"/>
          <w:szCs w:val="20"/>
        </w:rPr>
        <w:t>Unidades Habitacionales ubicadas en la Delegación Álvaro Obregón registradas ante PROSOC</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center"/>
        <w:rPr>
          <w:bCs/>
          <w:sz w:val="20"/>
          <w:szCs w:val="20"/>
        </w:rPr>
      </w:pPr>
      <w:r w:rsidRPr="00B53509">
        <w:rPr>
          <w:noProof/>
          <w:sz w:val="20"/>
          <w:szCs w:val="20"/>
          <w:lang w:val="en-US" w:eastAsia="en-US"/>
        </w:rPr>
        <w:drawing>
          <wp:inline distT="0" distB="0" distL="0" distR="0">
            <wp:extent cx="4572000" cy="2743200"/>
            <wp:effectExtent l="0" t="0" r="19050" b="19050"/>
            <wp:docPr id="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Según ésta publicación, la Delegación Álvaro Obregón cuenta con 219 colonias y el grado de desarrollo social se muestra en la siguiente gráfica: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center"/>
        <w:rPr>
          <w:b/>
          <w:bCs/>
          <w:sz w:val="20"/>
          <w:szCs w:val="20"/>
        </w:rPr>
      </w:pPr>
      <w:r w:rsidRPr="00B53509">
        <w:rPr>
          <w:b/>
          <w:bCs/>
          <w:sz w:val="20"/>
          <w:szCs w:val="20"/>
        </w:rPr>
        <w:t xml:space="preserve">Grafica 2. Porcentaje del Grado de Desarrollo Social en las </w:t>
      </w:r>
    </w:p>
    <w:p w:rsidR="00234D18" w:rsidRPr="00B53509" w:rsidRDefault="00234D18" w:rsidP="00234D18">
      <w:pPr>
        <w:pStyle w:val="Default"/>
        <w:spacing w:line="240" w:lineRule="auto"/>
        <w:jc w:val="center"/>
        <w:rPr>
          <w:b/>
          <w:bCs/>
          <w:sz w:val="20"/>
          <w:szCs w:val="20"/>
        </w:rPr>
      </w:pPr>
      <w:r w:rsidRPr="00B53509">
        <w:rPr>
          <w:b/>
          <w:bCs/>
          <w:sz w:val="20"/>
          <w:szCs w:val="20"/>
        </w:rPr>
        <w:t>Colonias de la Delegación Álvaro Obregón</w:t>
      </w:r>
    </w:p>
    <w:p w:rsidR="00234D18" w:rsidRPr="00B53509" w:rsidRDefault="00234D18" w:rsidP="00234D18">
      <w:pPr>
        <w:pStyle w:val="Default"/>
        <w:spacing w:line="240" w:lineRule="auto"/>
        <w:jc w:val="center"/>
        <w:rPr>
          <w:bCs/>
          <w:sz w:val="20"/>
          <w:szCs w:val="20"/>
        </w:rPr>
      </w:pPr>
      <w:r w:rsidRPr="00B53509">
        <w:rPr>
          <w:noProof/>
          <w:sz w:val="20"/>
          <w:szCs w:val="20"/>
          <w:lang w:val="en-US" w:eastAsia="en-US"/>
        </w:rPr>
        <w:drawing>
          <wp:inline distT="0" distB="0" distL="0" distR="0">
            <wp:extent cx="4752975" cy="2924175"/>
            <wp:effectExtent l="0" t="0" r="9525" b="9525"/>
            <wp:docPr id="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2924175"/>
                    </a:xfrm>
                    <a:prstGeom prst="rect">
                      <a:avLst/>
                    </a:prstGeom>
                    <a:noFill/>
                    <a:ln>
                      <a:noFill/>
                    </a:ln>
                  </pic:spPr>
                </pic:pic>
              </a:graphicData>
            </a:graphic>
          </wp:inline>
        </w:drawing>
      </w:r>
    </w:p>
    <w:p w:rsidR="00234D18" w:rsidRDefault="00234D18" w:rsidP="00234D18">
      <w:pPr>
        <w:pStyle w:val="Default"/>
        <w:spacing w:line="240" w:lineRule="auto"/>
        <w:jc w:val="both"/>
        <w:rPr>
          <w:bCs/>
          <w:sz w:val="20"/>
          <w:szCs w:val="20"/>
        </w:rPr>
      </w:pPr>
    </w:p>
    <w:p w:rsidR="00234D18" w:rsidRDefault="00234D18" w:rsidP="00234D18">
      <w:pPr>
        <w:pStyle w:val="Default"/>
        <w:spacing w:line="240" w:lineRule="auto"/>
        <w:jc w:val="both"/>
        <w:rPr>
          <w:bCs/>
          <w:sz w:val="20"/>
          <w:szCs w:val="20"/>
        </w:rPr>
      </w:pPr>
      <w:r>
        <w:rPr>
          <w:bCs/>
          <w:sz w:val="20"/>
          <w:szCs w:val="20"/>
        </w:rPr>
        <w:t>Las 8 Unidades Habitacionales beneficiadas durante el año 2013, muestran una distribución equitativa aunque ligeramente mayor para el grado de desarrollo social medio.</w:t>
      </w:r>
    </w:p>
    <w:p w:rsidR="00234D18" w:rsidRDefault="00234D18" w:rsidP="00234D18">
      <w:pPr>
        <w:pStyle w:val="Default"/>
        <w:spacing w:line="240" w:lineRule="auto"/>
        <w:jc w:val="both"/>
        <w:rPr>
          <w:bCs/>
          <w:sz w:val="20"/>
          <w:szCs w:val="20"/>
        </w:rPr>
      </w:pPr>
    </w:p>
    <w:p w:rsidR="00234D18"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center"/>
        <w:rPr>
          <w:b/>
          <w:bCs/>
          <w:sz w:val="20"/>
          <w:szCs w:val="20"/>
        </w:rPr>
      </w:pPr>
      <w:r w:rsidRPr="00B53509">
        <w:rPr>
          <w:b/>
          <w:bCs/>
          <w:sz w:val="20"/>
          <w:szCs w:val="20"/>
        </w:rPr>
        <w:t>Gráfica 3. Índice de Desarrollo Social</w:t>
      </w:r>
    </w:p>
    <w:p w:rsidR="00234D18" w:rsidRPr="00B53509" w:rsidRDefault="00234D18" w:rsidP="00234D18">
      <w:pPr>
        <w:pStyle w:val="Default"/>
        <w:spacing w:line="240" w:lineRule="auto"/>
        <w:jc w:val="center"/>
        <w:rPr>
          <w:b/>
          <w:bCs/>
          <w:sz w:val="20"/>
          <w:szCs w:val="20"/>
        </w:rPr>
      </w:pPr>
      <w:r w:rsidRPr="00B53509">
        <w:rPr>
          <w:b/>
          <w:bCs/>
          <w:sz w:val="20"/>
          <w:szCs w:val="20"/>
        </w:rPr>
        <w:t>Unidades Habitacionales Beneficiadas por el Programa Convive</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center"/>
        <w:rPr>
          <w:bCs/>
          <w:sz w:val="20"/>
          <w:szCs w:val="20"/>
        </w:rPr>
      </w:pPr>
      <w:r w:rsidRPr="00B53509">
        <w:rPr>
          <w:bCs/>
          <w:noProof/>
          <w:sz w:val="20"/>
          <w:szCs w:val="20"/>
          <w:lang w:val="en-US" w:eastAsia="en-US"/>
        </w:rPr>
        <w:drawing>
          <wp:inline distT="0" distB="0" distL="0" distR="0">
            <wp:extent cx="4581525" cy="2752725"/>
            <wp:effectExtent l="0" t="0" r="9525" b="9525"/>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2752725"/>
                    </a:xfrm>
                    <a:prstGeom prst="rect">
                      <a:avLst/>
                    </a:prstGeom>
                    <a:noFill/>
                  </pic:spPr>
                </pic:pic>
              </a:graphicData>
            </a:graphic>
          </wp:inline>
        </w:drawing>
      </w:r>
    </w:p>
    <w:p w:rsidR="00234D18" w:rsidRPr="00B53509" w:rsidRDefault="00234D18" w:rsidP="00234D18">
      <w:pPr>
        <w:pStyle w:val="Default"/>
        <w:spacing w:line="240" w:lineRule="auto"/>
        <w:rPr>
          <w:bCs/>
          <w:sz w:val="20"/>
          <w:szCs w:val="20"/>
        </w:rPr>
      </w:pPr>
    </w:p>
    <w:p w:rsidR="00234D18" w:rsidRPr="00B53509" w:rsidRDefault="00234D18" w:rsidP="00234D18">
      <w:pPr>
        <w:pStyle w:val="Default"/>
        <w:spacing w:line="240" w:lineRule="auto"/>
        <w:rPr>
          <w:b/>
          <w:bCs/>
          <w:sz w:val="20"/>
          <w:szCs w:val="20"/>
        </w:rPr>
      </w:pPr>
      <w:r w:rsidRPr="00B53509">
        <w:rPr>
          <w:b/>
          <w:bCs/>
          <w:sz w:val="20"/>
          <w:szCs w:val="20"/>
        </w:rPr>
        <w:t>III.2</w:t>
      </w:r>
      <w:r w:rsidRPr="00B53509">
        <w:rPr>
          <w:b/>
          <w:bCs/>
          <w:sz w:val="20"/>
          <w:szCs w:val="20"/>
        </w:rPr>
        <w:tab/>
        <w:t xml:space="preserve"> La</w:t>
      </w:r>
      <w:r>
        <w:rPr>
          <w:b/>
          <w:bCs/>
          <w:sz w:val="20"/>
          <w:szCs w:val="20"/>
        </w:rPr>
        <w:t xml:space="preserve"> Población Potencial, Objetivo y</w:t>
      </w:r>
      <w:r w:rsidRPr="00B53509">
        <w:rPr>
          <w:b/>
          <w:bCs/>
          <w:sz w:val="20"/>
          <w:szCs w:val="20"/>
        </w:rPr>
        <w:t xml:space="preserve"> Beneficiaria </w:t>
      </w:r>
      <w:r>
        <w:rPr>
          <w:b/>
          <w:bCs/>
          <w:sz w:val="20"/>
          <w:szCs w:val="20"/>
        </w:rPr>
        <w:t>d</w:t>
      </w:r>
      <w:r w:rsidRPr="00B53509">
        <w:rPr>
          <w:b/>
          <w:bCs/>
          <w:sz w:val="20"/>
          <w:szCs w:val="20"/>
        </w:rPr>
        <w:t>el Programa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Si bien existen 133 colonias con grado de desarrollo económico bajo o muy bajo, la gráfica </w:t>
      </w:r>
      <w:r>
        <w:rPr>
          <w:bCs/>
          <w:sz w:val="20"/>
          <w:szCs w:val="20"/>
        </w:rPr>
        <w:t>2</w:t>
      </w:r>
      <w:r w:rsidRPr="00B53509">
        <w:rPr>
          <w:bCs/>
          <w:sz w:val="20"/>
          <w:szCs w:val="20"/>
        </w:rPr>
        <w:t xml:space="preserve"> muestra una distribución equitativa entre los índices de desarrollo social alto, medio y bajo.</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Parte de los requisitos para ser considerado dentro del Programa de Coinversión Social para la Rehabilitación de Unidades Habitacionales "CONVIVE", es ingresar su solicitud en el Centro de Servicios y Atención Ciudadana. </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En el 2013, se recibieron </w:t>
      </w:r>
      <w:r>
        <w:rPr>
          <w:bCs/>
          <w:sz w:val="20"/>
          <w:szCs w:val="20"/>
        </w:rPr>
        <w:t>34</w:t>
      </w:r>
      <w:r w:rsidRPr="00B53509">
        <w:rPr>
          <w:bCs/>
          <w:sz w:val="20"/>
          <w:szCs w:val="20"/>
        </w:rPr>
        <w:t xml:space="preserve"> solicitudes, de las cuales </w:t>
      </w:r>
      <w:r>
        <w:rPr>
          <w:bCs/>
          <w:sz w:val="20"/>
          <w:szCs w:val="20"/>
        </w:rPr>
        <w:t>24</w:t>
      </w:r>
      <w:r w:rsidRPr="00B53509">
        <w:rPr>
          <w:bCs/>
          <w:sz w:val="20"/>
          <w:szCs w:val="20"/>
        </w:rPr>
        <w:t xml:space="preserve"> Unidades Habitacionales (</w:t>
      </w:r>
      <w:r>
        <w:rPr>
          <w:bCs/>
          <w:sz w:val="20"/>
          <w:szCs w:val="20"/>
        </w:rPr>
        <w:t>71</w:t>
      </w:r>
      <w:r w:rsidRPr="00B53509">
        <w:rPr>
          <w:bCs/>
          <w:sz w:val="20"/>
          <w:szCs w:val="20"/>
        </w:rPr>
        <w:t>%) no contaban con registro ante la Procuraduría Social del Distrito Federal.</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De las 10 Unidades Habitacionales restantes, se eliminaron aquellas que habían sido beneficiadas en otros años, quedando así 8 (OCHO) Unidades Habitacionales.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Una de las Unidades Habitacionales es la ubicada  en Lomas de Plateros Secciones: F, G, H, I; cuenta con 124 edificios en las que se tiene un universo de 4,400 departamentos por lo que se estima que este programa benefició a más de 17,600 habitantes.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En el periodo 2010-2013, el Programa ejerció un monto acumulado de $36’586,512.21  en beneficio de 25 Unidades Habitacionales, sin embargo, sigue siendo necesario atender la problemática presente en las Unidades Habitacionales caracterizadas por: </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numPr>
          <w:ilvl w:val="0"/>
          <w:numId w:val="2"/>
        </w:numPr>
        <w:spacing w:line="240" w:lineRule="auto"/>
        <w:jc w:val="both"/>
        <w:rPr>
          <w:bCs/>
          <w:sz w:val="20"/>
          <w:szCs w:val="20"/>
        </w:rPr>
      </w:pPr>
      <w:r w:rsidRPr="00B53509">
        <w:rPr>
          <w:bCs/>
          <w:sz w:val="20"/>
          <w:szCs w:val="20"/>
        </w:rPr>
        <w:t xml:space="preserve">Prolongación e incremento del deterioro físico de los inmuebles en razón de la ausencia de recursos vecinales propios para mantenimiento. </w:t>
      </w:r>
    </w:p>
    <w:p w:rsidR="00234D18" w:rsidRPr="00B53509" w:rsidRDefault="00234D18" w:rsidP="00234D18">
      <w:pPr>
        <w:pStyle w:val="Default"/>
        <w:numPr>
          <w:ilvl w:val="0"/>
          <w:numId w:val="2"/>
        </w:numPr>
        <w:spacing w:line="240" w:lineRule="auto"/>
        <w:jc w:val="both"/>
        <w:rPr>
          <w:bCs/>
          <w:sz w:val="20"/>
          <w:szCs w:val="20"/>
        </w:rPr>
      </w:pPr>
      <w:r w:rsidRPr="00B53509">
        <w:rPr>
          <w:bCs/>
          <w:sz w:val="20"/>
          <w:szCs w:val="20"/>
        </w:rPr>
        <w:t xml:space="preserve">La multiplicidad de problemas de convivencia vecinal debido a la falta de responsabilidad y participación en su solución. </w:t>
      </w:r>
    </w:p>
    <w:p w:rsidR="00234D18" w:rsidRPr="00B53509" w:rsidRDefault="00234D18" w:rsidP="00234D18">
      <w:pPr>
        <w:pStyle w:val="Default"/>
        <w:numPr>
          <w:ilvl w:val="0"/>
          <w:numId w:val="2"/>
        </w:numPr>
        <w:spacing w:line="240" w:lineRule="auto"/>
        <w:jc w:val="both"/>
        <w:rPr>
          <w:bCs/>
          <w:sz w:val="20"/>
          <w:szCs w:val="20"/>
        </w:rPr>
      </w:pPr>
      <w:r w:rsidRPr="00B53509">
        <w:rPr>
          <w:bCs/>
          <w:sz w:val="20"/>
          <w:szCs w:val="20"/>
        </w:rPr>
        <w:t xml:space="preserve">Falta de conocimiento del régimen de propiedad en condominio y en general del marco normativo cívico. </w:t>
      </w:r>
    </w:p>
    <w:p w:rsidR="00234D18" w:rsidRPr="00B53509" w:rsidRDefault="00234D18" w:rsidP="00234D18">
      <w:pPr>
        <w:pStyle w:val="Default"/>
        <w:numPr>
          <w:ilvl w:val="0"/>
          <w:numId w:val="2"/>
        </w:numPr>
        <w:spacing w:line="240" w:lineRule="auto"/>
        <w:jc w:val="both"/>
        <w:rPr>
          <w:bCs/>
          <w:sz w:val="20"/>
          <w:szCs w:val="20"/>
        </w:rPr>
      </w:pPr>
      <w:r w:rsidRPr="00B53509">
        <w:rPr>
          <w:bCs/>
          <w:sz w:val="20"/>
          <w:szCs w:val="20"/>
        </w:rPr>
        <w:t xml:space="preserve">Alteraciones en el uso del suelo establecido para la vivienda y áreas y bienes de uso común (instalaciones generales) en los Condominios de interés social. </w:t>
      </w:r>
    </w:p>
    <w:p w:rsidR="00234D18" w:rsidRPr="00B53509" w:rsidRDefault="00234D18" w:rsidP="00234D18">
      <w:pPr>
        <w:pStyle w:val="Default"/>
        <w:numPr>
          <w:ilvl w:val="0"/>
          <w:numId w:val="2"/>
        </w:numPr>
        <w:spacing w:line="240" w:lineRule="auto"/>
        <w:jc w:val="both"/>
        <w:rPr>
          <w:bCs/>
          <w:sz w:val="20"/>
          <w:szCs w:val="20"/>
        </w:rPr>
      </w:pPr>
      <w:r w:rsidRPr="00B53509">
        <w:rPr>
          <w:bCs/>
          <w:sz w:val="20"/>
          <w:szCs w:val="20"/>
        </w:rPr>
        <w:lastRenderedPageBreak/>
        <w:t xml:space="preserve">Déficit, invasión y pérdida de áreas verdes así como de espacios comunes. </w:t>
      </w:r>
    </w:p>
    <w:p w:rsidR="00234D18" w:rsidRPr="00B53509" w:rsidRDefault="00234D18" w:rsidP="00234D18">
      <w:pPr>
        <w:pStyle w:val="Default"/>
        <w:numPr>
          <w:ilvl w:val="0"/>
          <w:numId w:val="2"/>
        </w:numPr>
        <w:spacing w:line="240" w:lineRule="auto"/>
        <w:jc w:val="both"/>
        <w:rPr>
          <w:bCs/>
          <w:sz w:val="20"/>
          <w:szCs w:val="20"/>
        </w:rPr>
      </w:pPr>
      <w:r w:rsidRPr="00B53509">
        <w:rPr>
          <w:bCs/>
          <w:sz w:val="20"/>
          <w:szCs w:val="20"/>
        </w:rPr>
        <w:t xml:space="preserve">Falta de organización condominal. </w:t>
      </w:r>
    </w:p>
    <w:p w:rsidR="00234D18" w:rsidRPr="00B53509" w:rsidRDefault="00234D18" w:rsidP="00234D18">
      <w:pPr>
        <w:pStyle w:val="Default"/>
        <w:numPr>
          <w:ilvl w:val="0"/>
          <w:numId w:val="2"/>
        </w:numPr>
        <w:spacing w:line="240" w:lineRule="auto"/>
        <w:jc w:val="both"/>
        <w:rPr>
          <w:bCs/>
          <w:sz w:val="20"/>
          <w:szCs w:val="20"/>
        </w:rPr>
      </w:pPr>
      <w:r w:rsidRPr="00B53509">
        <w:rPr>
          <w:bCs/>
          <w:sz w:val="20"/>
          <w:szCs w:val="20"/>
        </w:rPr>
        <w:t>Morosidad en el pago o inexi</w:t>
      </w:r>
      <w:r>
        <w:rPr>
          <w:bCs/>
          <w:sz w:val="20"/>
          <w:szCs w:val="20"/>
        </w:rPr>
        <w:t>s</w:t>
      </w:r>
      <w:r w:rsidRPr="00B53509">
        <w:rPr>
          <w:bCs/>
          <w:sz w:val="20"/>
          <w:szCs w:val="20"/>
        </w:rPr>
        <w:t xml:space="preserve">tencia de cuotas para mantenimiento e incumplimiento de obligaciones de administradores y condóminos. </w:t>
      </w:r>
    </w:p>
    <w:p w:rsidR="00234D18" w:rsidRPr="00B53509" w:rsidRDefault="00234D18" w:rsidP="00234D18">
      <w:pPr>
        <w:pStyle w:val="Default"/>
        <w:numPr>
          <w:ilvl w:val="0"/>
          <w:numId w:val="2"/>
        </w:numPr>
        <w:spacing w:line="240" w:lineRule="auto"/>
        <w:jc w:val="both"/>
        <w:rPr>
          <w:bCs/>
          <w:sz w:val="20"/>
          <w:szCs w:val="20"/>
        </w:rPr>
      </w:pPr>
      <w:r w:rsidRPr="00B53509">
        <w:rPr>
          <w:bCs/>
          <w:sz w:val="20"/>
          <w:szCs w:val="20"/>
        </w:rPr>
        <w:t xml:space="preserve">Un grave deterioro social que se expresa en elevados índices de delincuencia, alcoholismo, drogadicción y violencia. </w:t>
      </w:r>
    </w:p>
    <w:p w:rsidR="00234D18" w:rsidRPr="00B53509" w:rsidRDefault="00234D18" w:rsidP="00234D18">
      <w:pPr>
        <w:pStyle w:val="Default"/>
        <w:numPr>
          <w:ilvl w:val="0"/>
          <w:numId w:val="2"/>
        </w:numPr>
        <w:spacing w:line="240" w:lineRule="auto"/>
        <w:jc w:val="both"/>
        <w:rPr>
          <w:bCs/>
          <w:sz w:val="20"/>
          <w:szCs w:val="20"/>
        </w:rPr>
      </w:pPr>
      <w:r w:rsidRPr="00B53509">
        <w:rPr>
          <w:bCs/>
          <w:sz w:val="20"/>
          <w:szCs w:val="20"/>
        </w:rPr>
        <w:t>Desatención a los grupos de población vulnerable.</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sz w:val="20"/>
          <w:szCs w:val="20"/>
        </w:rPr>
      </w:pPr>
      <w:r w:rsidRPr="00551D24">
        <w:rPr>
          <w:b/>
          <w:bCs/>
          <w:sz w:val="20"/>
          <w:szCs w:val="20"/>
        </w:rPr>
        <w:t xml:space="preserve">III.3 </w:t>
      </w:r>
      <w:r w:rsidRPr="00551D24">
        <w:rPr>
          <w:b/>
          <w:bCs/>
          <w:sz w:val="20"/>
          <w:szCs w:val="20"/>
        </w:rPr>
        <w:tab/>
        <w:t xml:space="preserve">Objetivos </w:t>
      </w:r>
      <w:r>
        <w:rPr>
          <w:b/>
          <w:bCs/>
          <w:sz w:val="20"/>
          <w:szCs w:val="20"/>
        </w:rPr>
        <w:t>d</w:t>
      </w:r>
      <w:r w:rsidRPr="00551D24">
        <w:rPr>
          <w:b/>
          <w:bCs/>
          <w:sz w:val="20"/>
          <w:szCs w:val="20"/>
        </w:rPr>
        <w:t>e Corto, Mediano</w:t>
      </w:r>
      <w:r w:rsidRPr="00B53509">
        <w:rPr>
          <w:b/>
          <w:bCs/>
          <w:sz w:val="20"/>
          <w:szCs w:val="20"/>
        </w:rPr>
        <w:t xml:space="preserve"> </w:t>
      </w:r>
      <w:r>
        <w:rPr>
          <w:b/>
          <w:bCs/>
          <w:sz w:val="20"/>
          <w:szCs w:val="20"/>
        </w:rPr>
        <w:t>y</w:t>
      </w:r>
      <w:r w:rsidRPr="00B53509">
        <w:rPr>
          <w:b/>
          <w:bCs/>
          <w:sz w:val="20"/>
          <w:szCs w:val="20"/>
        </w:rPr>
        <w:t xml:space="preserve"> Largo Plazo </w:t>
      </w:r>
      <w:r>
        <w:rPr>
          <w:b/>
          <w:bCs/>
          <w:sz w:val="20"/>
          <w:szCs w:val="20"/>
        </w:rPr>
        <w:t>d</w:t>
      </w:r>
      <w:r w:rsidRPr="00B53509">
        <w:rPr>
          <w:b/>
          <w:bCs/>
          <w:sz w:val="20"/>
          <w:szCs w:val="20"/>
        </w:rPr>
        <w:t>el Programa</w:t>
      </w:r>
    </w:p>
    <w:p w:rsidR="00234D18" w:rsidRPr="00636C1B" w:rsidRDefault="00234D18" w:rsidP="00234D18">
      <w:pPr>
        <w:pStyle w:val="Default"/>
        <w:spacing w:line="240" w:lineRule="auto"/>
        <w:jc w:val="both"/>
        <w:rPr>
          <w:bCs/>
          <w:sz w:val="20"/>
          <w:szCs w:val="20"/>
        </w:rPr>
      </w:pPr>
    </w:p>
    <w:p w:rsidR="00234D18" w:rsidRPr="00636C1B" w:rsidRDefault="00234D18" w:rsidP="00234D18">
      <w:pPr>
        <w:pStyle w:val="Default"/>
        <w:spacing w:line="240" w:lineRule="auto"/>
        <w:jc w:val="both"/>
        <w:rPr>
          <w:bCs/>
          <w:sz w:val="20"/>
          <w:szCs w:val="20"/>
        </w:rPr>
      </w:pPr>
      <w:r w:rsidRPr="00636C1B">
        <w:rPr>
          <w:bCs/>
          <w:sz w:val="20"/>
          <w:szCs w:val="20"/>
        </w:rPr>
        <w:t xml:space="preserve">El Programa </w:t>
      </w:r>
      <w:r w:rsidRPr="00C323DF">
        <w:rPr>
          <w:bCs/>
          <w:sz w:val="20"/>
          <w:szCs w:val="20"/>
        </w:rPr>
        <w:t>de Coinversión Social para la Rehabilitación de Unidades Habitacionales "CONVIVE"</w:t>
      </w:r>
      <w:r w:rsidRPr="00636C1B">
        <w:rPr>
          <w:bCs/>
          <w:sz w:val="20"/>
          <w:szCs w:val="20"/>
        </w:rPr>
        <w:t>, plante</w:t>
      </w:r>
      <w:r>
        <w:rPr>
          <w:bCs/>
          <w:sz w:val="20"/>
          <w:szCs w:val="20"/>
        </w:rPr>
        <w:t>ó</w:t>
      </w:r>
      <w:r w:rsidRPr="00636C1B">
        <w:rPr>
          <w:bCs/>
          <w:sz w:val="20"/>
          <w:szCs w:val="20"/>
        </w:rPr>
        <w:t xml:space="preserve"> en el corto plazo, e</w:t>
      </w:r>
      <w:r>
        <w:rPr>
          <w:bCs/>
          <w:sz w:val="20"/>
          <w:szCs w:val="20"/>
        </w:rPr>
        <w:t>l mejoramiento de las áreas comunes de las 8 Unidades Habitacionales beneficiada</w:t>
      </w:r>
      <w:r w:rsidRPr="00636C1B">
        <w:rPr>
          <w:bCs/>
          <w:sz w:val="20"/>
          <w:szCs w:val="20"/>
        </w:rPr>
        <w:t xml:space="preserve">s. Asimismo, se involucró a </w:t>
      </w:r>
      <w:r>
        <w:rPr>
          <w:bCs/>
          <w:sz w:val="20"/>
          <w:szCs w:val="20"/>
        </w:rPr>
        <w:t>los habitantes a formar las Asambleas con el objetivo de que se involucraran en la supervisión de la obra.</w:t>
      </w:r>
    </w:p>
    <w:p w:rsidR="00234D18" w:rsidRPr="00636C1B" w:rsidRDefault="00234D18" w:rsidP="00234D18">
      <w:pPr>
        <w:pStyle w:val="Default"/>
        <w:spacing w:line="240" w:lineRule="auto"/>
        <w:jc w:val="both"/>
        <w:rPr>
          <w:bCs/>
          <w:sz w:val="20"/>
          <w:szCs w:val="20"/>
        </w:rPr>
      </w:pPr>
    </w:p>
    <w:p w:rsidR="00234D18" w:rsidRDefault="00234D18" w:rsidP="00234D18">
      <w:pPr>
        <w:pStyle w:val="Default"/>
        <w:spacing w:line="240" w:lineRule="auto"/>
        <w:jc w:val="both"/>
        <w:rPr>
          <w:bCs/>
          <w:sz w:val="20"/>
          <w:szCs w:val="20"/>
        </w:rPr>
      </w:pPr>
      <w:r w:rsidRPr="00636C1B">
        <w:rPr>
          <w:bCs/>
          <w:sz w:val="20"/>
          <w:szCs w:val="20"/>
        </w:rPr>
        <w:t xml:space="preserve">En el mediano </w:t>
      </w:r>
      <w:r>
        <w:rPr>
          <w:bCs/>
          <w:sz w:val="20"/>
          <w:szCs w:val="20"/>
        </w:rPr>
        <w:t xml:space="preserve"> y largo </w:t>
      </w:r>
      <w:r w:rsidRPr="00636C1B">
        <w:rPr>
          <w:bCs/>
          <w:sz w:val="20"/>
          <w:szCs w:val="20"/>
        </w:rPr>
        <w:t xml:space="preserve">plazo, se plantea </w:t>
      </w:r>
      <w:r>
        <w:rPr>
          <w:bCs/>
          <w:sz w:val="20"/>
          <w:szCs w:val="20"/>
        </w:rPr>
        <w:t>continuar con este programa y así atender a la demanda ciudadana.</w:t>
      </w:r>
    </w:p>
    <w:p w:rsidR="00234D18" w:rsidRPr="00B53509" w:rsidRDefault="00234D18" w:rsidP="00234D18">
      <w:pPr>
        <w:spacing w:after="0" w:line="240" w:lineRule="auto"/>
        <w:jc w:val="both"/>
        <w:rPr>
          <w:rFonts w:ascii="Times New Roman" w:eastAsia="SimSun" w:hAnsi="Times New Roman"/>
          <w:bCs/>
          <w:color w:val="000000"/>
          <w:kern w:val="2"/>
          <w:sz w:val="20"/>
          <w:szCs w:val="20"/>
          <w:lang w:eastAsia="ar-SA"/>
        </w:rPr>
      </w:pPr>
    </w:p>
    <w:p w:rsidR="00234D18" w:rsidRPr="00B53509" w:rsidRDefault="00234D18" w:rsidP="00234D18">
      <w:pPr>
        <w:pStyle w:val="Default"/>
        <w:spacing w:line="240" w:lineRule="auto"/>
        <w:jc w:val="both"/>
        <w:rPr>
          <w:b/>
          <w:bCs/>
          <w:sz w:val="20"/>
          <w:szCs w:val="20"/>
        </w:rPr>
      </w:pPr>
      <w:r w:rsidRPr="00B53509">
        <w:rPr>
          <w:b/>
          <w:bCs/>
          <w:sz w:val="20"/>
          <w:szCs w:val="20"/>
        </w:rPr>
        <w:t>III.4</w:t>
      </w:r>
      <w:r w:rsidRPr="00B53509">
        <w:rPr>
          <w:b/>
          <w:bCs/>
          <w:sz w:val="20"/>
          <w:szCs w:val="20"/>
        </w:rPr>
        <w:tab/>
      </w:r>
      <w:r>
        <w:rPr>
          <w:b/>
          <w:bCs/>
          <w:sz w:val="20"/>
          <w:szCs w:val="20"/>
        </w:rPr>
        <w:t>Análisis d</w:t>
      </w:r>
      <w:r w:rsidRPr="00B53509">
        <w:rPr>
          <w:b/>
          <w:bCs/>
          <w:sz w:val="20"/>
          <w:szCs w:val="20"/>
        </w:rPr>
        <w:t xml:space="preserve">e Involucrados </w:t>
      </w:r>
      <w:r>
        <w:rPr>
          <w:b/>
          <w:bCs/>
          <w:sz w:val="20"/>
          <w:szCs w:val="20"/>
        </w:rPr>
        <w:t>d</w:t>
      </w:r>
      <w:r w:rsidRPr="00B53509">
        <w:rPr>
          <w:b/>
          <w:bCs/>
          <w:sz w:val="20"/>
          <w:szCs w:val="20"/>
        </w:rPr>
        <w:t xml:space="preserve">el Programa </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La Integralidad Institucional del Programa se garantizó en función de la participación de las distintas Unidades Administrativas con que cuenta la Delegación, en particular, bajo las siguientes consideraciones:</w:t>
      </w:r>
    </w:p>
    <w:p w:rsidR="00234D18" w:rsidRPr="00B53509" w:rsidRDefault="00234D18" w:rsidP="00234D18">
      <w:pPr>
        <w:pStyle w:val="Default"/>
        <w:spacing w:line="240" w:lineRule="auto"/>
        <w:jc w:val="both"/>
        <w:rPr>
          <w:bCs/>
          <w:sz w:val="20"/>
          <w:szCs w:val="20"/>
          <w:highlight w:val="yellow"/>
        </w:rPr>
      </w:pPr>
    </w:p>
    <w:p w:rsidR="00234D18" w:rsidRPr="00B53509" w:rsidRDefault="00234D18" w:rsidP="00234D18">
      <w:pPr>
        <w:pStyle w:val="Default"/>
        <w:spacing w:line="240" w:lineRule="auto"/>
        <w:jc w:val="both"/>
        <w:rPr>
          <w:bCs/>
          <w:sz w:val="20"/>
          <w:szCs w:val="20"/>
        </w:rPr>
      </w:pPr>
      <w:r w:rsidRPr="00B53509">
        <w:rPr>
          <w:bCs/>
          <w:sz w:val="20"/>
          <w:szCs w:val="20"/>
        </w:rPr>
        <w:t>La Jefatura Delegacional, cuyo compromiso social y jurídico coadyuva en el desarrollo de los distintos programas sociales.</w:t>
      </w:r>
    </w:p>
    <w:p w:rsidR="00234D18" w:rsidRPr="00B53509" w:rsidRDefault="00234D18" w:rsidP="00234D18">
      <w:pPr>
        <w:pStyle w:val="Default"/>
        <w:spacing w:line="240" w:lineRule="auto"/>
        <w:jc w:val="both"/>
        <w:rPr>
          <w:bCs/>
          <w:sz w:val="20"/>
          <w:szCs w:val="20"/>
          <w:highlight w:val="yellow"/>
        </w:rPr>
      </w:pPr>
    </w:p>
    <w:p w:rsidR="00234D18" w:rsidRPr="00B53509" w:rsidRDefault="00234D18" w:rsidP="00234D18">
      <w:pPr>
        <w:pStyle w:val="Default"/>
        <w:spacing w:line="240" w:lineRule="auto"/>
        <w:jc w:val="both"/>
        <w:rPr>
          <w:bCs/>
          <w:sz w:val="20"/>
          <w:szCs w:val="20"/>
        </w:rPr>
      </w:pPr>
      <w:r w:rsidRPr="00B53509">
        <w:rPr>
          <w:bCs/>
          <w:sz w:val="20"/>
          <w:szCs w:val="20"/>
        </w:rPr>
        <w:t>La Dirección General Jurídica, que tiene como objetivo asegurar la observancia de las disposiciones jurídicas y administrativas que regulan el actuar de la Delegación. Así como la correcta formulación y sustento de los do</w:t>
      </w:r>
      <w:r>
        <w:rPr>
          <w:bCs/>
          <w:sz w:val="20"/>
          <w:szCs w:val="20"/>
        </w:rPr>
        <w:t>cumentos oficiales del Programa.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La Dirección General de Administración, área que tiene como objetivo administrar y optimizar el uso de los recursos humanos, materiales, financieros y tecnológicos asignados a la Delegación.</w:t>
      </w:r>
    </w:p>
    <w:p w:rsidR="00234D18" w:rsidRPr="00B53509" w:rsidRDefault="00234D18" w:rsidP="00234D18">
      <w:pPr>
        <w:pStyle w:val="Default"/>
        <w:spacing w:line="240" w:lineRule="auto"/>
        <w:jc w:val="both"/>
        <w:rPr>
          <w:bCs/>
          <w:sz w:val="20"/>
          <w:szCs w:val="20"/>
          <w:highlight w:val="yellow"/>
        </w:rPr>
      </w:pPr>
    </w:p>
    <w:p w:rsidR="00234D18" w:rsidRPr="00B53509" w:rsidRDefault="00234D18" w:rsidP="00234D18">
      <w:pPr>
        <w:pStyle w:val="Default"/>
        <w:spacing w:line="240" w:lineRule="auto"/>
        <w:jc w:val="both"/>
        <w:rPr>
          <w:bCs/>
          <w:sz w:val="20"/>
          <w:szCs w:val="20"/>
        </w:rPr>
      </w:pPr>
      <w:r w:rsidRPr="00B53509">
        <w:rPr>
          <w:bCs/>
          <w:sz w:val="20"/>
          <w:szCs w:val="20"/>
        </w:rPr>
        <w:t>La Jefatura de la Oficina del Jefe Delegacional, que dentro de su Dirección de Atención Ciudadana se encuentra el Centro de Servicios y Atención Ciudadana (CESAC), oficina por medio de la cual pueden ingresar sus solicitudes de servicios los ciudadanos.</w:t>
      </w:r>
      <w:r>
        <w:rPr>
          <w:bCs/>
          <w:sz w:val="20"/>
          <w:szCs w:val="20"/>
        </w:rPr>
        <w:t xml:space="preserve"> Así como la Coordinación de Transparencia e Información Pública que con apoyo de la Coordinación de Gobierno Electrónico, se mantiene actualizada la información pública de oficio en el portal delegacional.</w:t>
      </w:r>
    </w:p>
    <w:p w:rsidR="00234D18" w:rsidRPr="00B53509" w:rsidRDefault="00234D18" w:rsidP="00234D18">
      <w:pPr>
        <w:pStyle w:val="Default"/>
        <w:spacing w:line="240" w:lineRule="auto"/>
        <w:jc w:val="both"/>
        <w:rPr>
          <w:bCs/>
          <w:sz w:val="20"/>
          <w:szCs w:val="20"/>
          <w:highlight w:val="yellow"/>
        </w:rPr>
      </w:pPr>
    </w:p>
    <w:p w:rsidR="00234D18" w:rsidRPr="00B53509" w:rsidRDefault="00234D18" w:rsidP="00234D18">
      <w:pPr>
        <w:pStyle w:val="Default"/>
        <w:spacing w:line="240" w:lineRule="auto"/>
        <w:jc w:val="both"/>
        <w:rPr>
          <w:bCs/>
          <w:sz w:val="20"/>
          <w:szCs w:val="20"/>
        </w:rPr>
      </w:pPr>
      <w:r w:rsidRPr="00B53509">
        <w:rPr>
          <w:bCs/>
          <w:sz w:val="20"/>
          <w:szCs w:val="20"/>
        </w:rPr>
        <w:t>La Dirección General de Obras y Desarrollo Urbano, Dirección General a la que pertenece la Coordinación de Programas Comunitarios a tr</w:t>
      </w:r>
      <w:r>
        <w:rPr>
          <w:bCs/>
          <w:sz w:val="20"/>
          <w:szCs w:val="20"/>
        </w:rPr>
        <w:t>a</w:t>
      </w:r>
      <w:r w:rsidRPr="00B53509">
        <w:rPr>
          <w:bCs/>
          <w:sz w:val="20"/>
          <w:szCs w:val="20"/>
        </w:rPr>
        <w:t>vés de la Jefatura de Unidad Departamental de Unidades Habitacionales instancia encargada de diseñar, evaluar, dar seguimiento a la demanda ciudadana, así como al presente programa.</w:t>
      </w:r>
    </w:p>
    <w:p w:rsidR="00234D18" w:rsidRPr="00B53509" w:rsidRDefault="00234D18" w:rsidP="00234D18">
      <w:pPr>
        <w:pStyle w:val="Default"/>
        <w:spacing w:line="240" w:lineRule="auto"/>
        <w:jc w:val="both"/>
        <w:rPr>
          <w:bCs/>
          <w:sz w:val="20"/>
          <w:szCs w:val="20"/>
          <w:highlight w:val="yellow"/>
        </w:rPr>
      </w:pPr>
    </w:p>
    <w:p w:rsidR="00234D18" w:rsidRPr="00B53509" w:rsidRDefault="00234D18" w:rsidP="00234D18">
      <w:pPr>
        <w:pStyle w:val="Default"/>
        <w:spacing w:line="240" w:lineRule="auto"/>
        <w:jc w:val="both"/>
        <w:rPr>
          <w:bCs/>
          <w:sz w:val="20"/>
          <w:szCs w:val="20"/>
        </w:rPr>
      </w:pPr>
      <w:r w:rsidRPr="00B53509">
        <w:rPr>
          <w:bCs/>
          <w:sz w:val="20"/>
          <w:szCs w:val="20"/>
        </w:rPr>
        <w:t>La Contraloría Interna, instancia que vigila e inspecciona las disposiciones legales, reglamentarias y administrativas en materia de información, estadística, organización, procedimientos, entre otros, además de formular y emitir recomendaciones preventivas y correctivas, con el fin de asegurar que la operación de las actividades de la Entidad, se realicen con eficacia, eficiencia, efectividad, economía e imparcialidad.</w:t>
      </w:r>
    </w:p>
    <w:p w:rsidR="00234D18" w:rsidRPr="00B53509" w:rsidRDefault="00234D18" w:rsidP="00234D18">
      <w:pPr>
        <w:pStyle w:val="Default"/>
        <w:spacing w:line="240" w:lineRule="auto"/>
        <w:jc w:val="both"/>
        <w:rPr>
          <w:bCs/>
          <w:sz w:val="20"/>
          <w:szCs w:val="20"/>
        </w:rPr>
      </w:pPr>
    </w:p>
    <w:p w:rsidR="00234D18" w:rsidRPr="00DC757D" w:rsidRDefault="00234D18" w:rsidP="00234D18">
      <w:pPr>
        <w:pStyle w:val="Default"/>
        <w:spacing w:line="240" w:lineRule="auto"/>
        <w:jc w:val="both"/>
        <w:rPr>
          <w:b/>
          <w:bCs/>
          <w:color w:val="auto"/>
          <w:sz w:val="20"/>
          <w:szCs w:val="20"/>
        </w:rPr>
      </w:pPr>
      <w:r w:rsidRPr="00DC757D">
        <w:rPr>
          <w:b/>
          <w:bCs/>
          <w:color w:val="auto"/>
          <w:sz w:val="20"/>
          <w:szCs w:val="20"/>
        </w:rPr>
        <w:t xml:space="preserve">III.5 </w:t>
      </w:r>
      <w:r w:rsidRPr="00DC757D">
        <w:rPr>
          <w:b/>
          <w:bCs/>
          <w:color w:val="auto"/>
          <w:sz w:val="20"/>
          <w:szCs w:val="20"/>
        </w:rPr>
        <w:tab/>
      </w:r>
      <w:r>
        <w:rPr>
          <w:b/>
          <w:bCs/>
          <w:color w:val="auto"/>
          <w:sz w:val="20"/>
          <w:szCs w:val="20"/>
        </w:rPr>
        <w:t>Consistencia Interna d</w:t>
      </w:r>
      <w:r w:rsidRPr="00DC757D">
        <w:rPr>
          <w:b/>
          <w:bCs/>
          <w:color w:val="auto"/>
          <w:sz w:val="20"/>
          <w:szCs w:val="20"/>
        </w:rPr>
        <w:t xml:space="preserve">el Programa </w:t>
      </w:r>
      <w:r>
        <w:rPr>
          <w:b/>
          <w:bCs/>
          <w:color w:val="auto"/>
          <w:sz w:val="20"/>
          <w:szCs w:val="20"/>
        </w:rPr>
        <w:t>(Vinculación del Programa con el Problema Social Identificado)</w:t>
      </w:r>
    </w:p>
    <w:p w:rsidR="00234D18" w:rsidRPr="00DC757D" w:rsidRDefault="00234D18" w:rsidP="00234D18">
      <w:pPr>
        <w:pStyle w:val="Default"/>
        <w:spacing w:line="240" w:lineRule="auto"/>
        <w:jc w:val="both"/>
        <w:rPr>
          <w:bCs/>
          <w:color w:val="auto"/>
          <w:sz w:val="20"/>
          <w:szCs w:val="20"/>
        </w:rPr>
      </w:pPr>
    </w:p>
    <w:p w:rsidR="00234D18" w:rsidRPr="00C43BC9" w:rsidRDefault="00234D18" w:rsidP="00234D18">
      <w:pPr>
        <w:pStyle w:val="Default"/>
        <w:spacing w:line="240" w:lineRule="auto"/>
        <w:jc w:val="both"/>
        <w:rPr>
          <w:bCs/>
          <w:sz w:val="20"/>
          <w:szCs w:val="20"/>
        </w:rPr>
      </w:pPr>
      <w:r w:rsidRPr="00C43BC9">
        <w:rPr>
          <w:bCs/>
          <w:sz w:val="20"/>
          <w:szCs w:val="20"/>
        </w:rPr>
        <w:t>El Programa de Coinversión Social para la Rehabilitación de Unidades Habitacionales "CONVIVE" existe desde el año 2002, ha continuado a través de distintas administraciones, lo que muestra que los habitantes de las Unidades Habitacionales necesitan de este tipo de apoyos.</w:t>
      </w:r>
    </w:p>
    <w:p w:rsidR="00234D18" w:rsidRPr="00C43BC9" w:rsidRDefault="00234D18" w:rsidP="00234D18">
      <w:pPr>
        <w:pStyle w:val="Default"/>
        <w:spacing w:line="240" w:lineRule="auto"/>
        <w:jc w:val="both"/>
        <w:rPr>
          <w:bCs/>
          <w:sz w:val="20"/>
          <w:szCs w:val="20"/>
        </w:rPr>
      </w:pPr>
    </w:p>
    <w:p w:rsidR="00234D18" w:rsidRDefault="00234D18" w:rsidP="00234D18">
      <w:pPr>
        <w:pStyle w:val="Default"/>
        <w:spacing w:line="240" w:lineRule="auto"/>
        <w:jc w:val="both"/>
        <w:rPr>
          <w:bCs/>
          <w:sz w:val="20"/>
          <w:szCs w:val="20"/>
        </w:rPr>
      </w:pPr>
      <w:r w:rsidRPr="00C43BC9">
        <w:rPr>
          <w:bCs/>
          <w:sz w:val="20"/>
          <w:szCs w:val="20"/>
        </w:rPr>
        <w:lastRenderedPageBreak/>
        <w:t>Adicionalmente fomenta la Organización Vecinal, el acercamiento delegacional, así como el mejoramiento de la imagen urbana, identifica con claridad la problemática que va a atender así como a los sujetos a beneficiar y la forma en que las ayudas mejoran la situación que enfrentan. Por lo tanto se considera que la argumentación es clara y consistente.</w:t>
      </w:r>
    </w:p>
    <w:p w:rsidR="00234D18" w:rsidRDefault="00234D18" w:rsidP="00234D18">
      <w:pPr>
        <w:pStyle w:val="Default"/>
        <w:spacing w:line="240" w:lineRule="auto"/>
        <w:jc w:val="both"/>
        <w:rPr>
          <w:bCs/>
          <w:sz w:val="20"/>
          <w:szCs w:val="20"/>
        </w:rPr>
      </w:pPr>
    </w:p>
    <w:p w:rsidR="00234D18" w:rsidRPr="00C43BC9" w:rsidRDefault="00234D18" w:rsidP="00234D18">
      <w:pPr>
        <w:pStyle w:val="Default"/>
        <w:spacing w:line="240" w:lineRule="auto"/>
        <w:jc w:val="both"/>
        <w:rPr>
          <w:bCs/>
          <w:sz w:val="20"/>
          <w:szCs w:val="20"/>
        </w:rPr>
      </w:pPr>
      <w:r w:rsidRPr="00BD3B40">
        <w:rPr>
          <w:bCs/>
          <w:sz w:val="20"/>
          <w:szCs w:val="20"/>
        </w:rPr>
        <w:t>El objetivo general es “</w:t>
      </w:r>
      <w:r>
        <w:rPr>
          <w:bCs/>
          <w:sz w:val="20"/>
          <w:szCs w:val="20"/>
        </w:rPr>
        <w:t>m</w:t>
      </w:r>
      <w:r w:rsidRPr="00BD3B40">
        <w:rPr>
          <w:bCs/>
          <w:sz w:val="20"/>
          <w:szCs w:val="20"/>
        </w:rPr>
        <w:t>ejorar la imagen y los servicios en sus áreas comunes de las Unidades Habitacionales de la demarcación, con ello fomentar una corresponsabilidad social entre los habitantes de cada Unidad Habitacional y este Órgano Político Administrativo e incrementar la calidad de la vivienda, buscando, ante todo, mejorar las condiciones de vida de sus ocupantes</w:t>
      </w:r>
      <w:r w:rsidRPr="00C43BC9">
        <w:rPr>
          <w:bCs/>
          <w:sz w:val="20"/>
          <w:szCs w:val="20"/>
        </w:rPr>
        <w:t>”.</w:t>
      </w:r>
    </w:p>
    <w:p w:rsidR="00234D18" w:rsidRPr="00C43BC9" w:rsidRDefault="00234D18" w:rsidP="00234D18">
      <w:pPr>
        <w:pStyle w:val="Default"/>
        <w:spacing w:line="240" w:lineRule="auto"/>
        <w:jc w:val="both"/>
        <w:rPr>
          <w:bCs/>
          <w:sz w:val="20"/>
          <w:szCs w:val="20"/>
        </w:rPr>
      </w:pPr>
    </w:p>
    <w:p w:rsidR="00234D18" w:rsidRPr="00C43BC9" w:rsidRDefault="00234D18" w:rsidP="00234D18">
      <w:pPr>
        <w:pStyle w:val="Default"/>
        <w:spacing w:line="240" w:lineRule="auto"/>
        <w:jc w:val="both"/>
        <w:rPr>
          <w:bCs/>
          <w:sz w:val="20"/>
          <w:szCs w:val="20"/>
        </w:rPr>
      </w:pPr>
      <w:r w:rsidRPr="00C43BC9">
        <w:rPr>
          <w:bCs/>
          <w:sz w:val="20"/>
          <w:szCs w:val="20"/>
        </w:rPr>
        <w:t xml:space="preserve">Mientras que los </w:t>
      </w:r>
      <w:r w:rsidRPr="0021497D">
        <w:rPr>
          <w:bCs/>
          <w:sz w:val="20"/>
          <w:szCs w:val="20"/>
        </w:rPr>
        <w:t>objetivos específicos</w:t>
      </w:r>
      <w:r w:rsidRPr="00C43BC9">
        <w:rPr>
          <w:bCs/>
          <w:sz w:val="20"/>
          <w:szCs w:val="20"/>
        </w:rPr>
        <w:t xml:space="preserve"> son: </w:t>
      </w:r>
    </w:p>
    <w:p w:rsidR="00234D18" w:rsidRPr="00C43BC9" w:rsidRDefault="00234D18" w:rsidP="00234D18">
      <w:pPr>
        <w:pStyle w:val="Default"/>
        <w:spacing w:line="240" w:lineRule="auto"/>
        <w:jc w:val="both"/>
        <w:rPr>
          <w:bCs/>
          <w:sz w:val="20"/>
          <w:szCs w:val="20"/>
        </w:rPr>
      </w:pPr>
    </w:p>
    <w:p w:rsidR="00234D18" w:rsidRPr="00B53509" w:rsidRDefault="00234D18" w:rsidP="00234D18">
      <w:pPr>
        <w:pStyle w:val="Default"/>
        <w:numPr>
          <w:ilvl w:val="0"/>
          <w:numId w:val="46"/>
        </w:numPr>
        <w:spacing w:line="240" w:lineRule="auto"/>
        <w:jc w:val="both"/>
        <w:rPr>
          <w:bCs/>
          <w:sz w:val="20"/>
          <w:szCs w:val="20"/>
        </w:rPr>
      </w:pPr>
      <w:r w:rsidRPr="00B53509">
        <w:rPr>
          <w:bCs/>
          <w:sz w:val="20"/>
          <w:szCs w:val="20"/>
        </w:rPr>
        <w:t>Promover una cultura de corresponsabilidad entre la Delegación y la sociedad en la solución de los problemas.</w:t>
      </w:r>
    </w:p>
    <w:p w:rsidR="00234D18" w:rsidRPr="00B53509" w:rsidRDefault="00234D18" w:rsidP="00234D18">
      <w:pPr>
        <w:pStyle w:val="Default"/>
        <w:numPr>
          <w:ilvl w:val="0"/>
          <w:numId w:val="46"/>
        </w:numPr>
        <w:spacing w:line="240" w:lineRule="auto"/>
        <w:jc w:val="both"/>
        <w:rPr>
          <w:bCs/>
          <w:sz w:val="20"/>
          <w:szCs w:val="20"/>
        </w:rPr>
      </w:pPr>
      <w:r w:rsidRPr="00B53509">
        <w:rPr>
          <w:bCs/>
          <w:sz w:val="20"/>
          <w:szCs w:val="20"/>
        </w:rPr>
        <w:t>Orientar e impulsar el uso de los recursos del programa para el mejoramiento de la imagen urbana.</w:t>
      </w:r>
    </w:p>
    <w:p w:rsidR="00234D18" w:rsidRPr="00B53509" w:rsidRDefault="00234D18" w:rsidP="00234D18">
      <w:pPr>
        <w:pStyle w:val="Default"/>
        <w:numPr>
          <w:ilvl w:val="0"/>
          <w:numId w:val="46"/>
        </w:numPr>
        <w:spacing w:line="240" w:lineRule="auto"/>
        <w:jc w:val="both"/>
        <w:rPr>
          <w:bCs/>
          <w:sz w:val="20"/>
          <w:szCs w:val="20"/>
        </w:rPr>
      </w:pPr>
      <w:r w:rsidRPr="00B53509">
        <w:rPr>
          <w:bCs/>
          <w:sz w:val="20"/>
          <w:szCs w:val="20"/>
        </w:rPr>
        <w:t>Fomentar la participación ciudadana de los habitantes de condominios, a través de la toma colectiva de decisiones para la administración de los recursos y la supervisión de su correcta aplicación.</w:t>
      </w:r>
    </w:p>
    <w:p w:rsidR="00234D18" w:rsidRPr="00C43BC9" w:rsidRDefault="00234D18" w:rsidP="00234D18">
      <w:pPr>
        <w:pStyle w:val="Default"/>
        <w:numPr>
          <w:ilvl w:val="0"/>
          <w:numId w:val="46"/>
        </w:numPr>
        <w:spacing w:line="240" w:lineRule="auto"/>
        <w:jc w:val="both"/>
        <w:rPr>
          <w:bCs/>
          <w:sz w:val="20"/>
          <w:szCs w:val="20"/>
        </w:rPr>
      </w:pPr>
      <w:r w:rsidRPr="00B53509">
        <w:rPr>
          <w:bCs/>
          <w:sz w:val="20"/>
          <w:szCs w:val="20"/>
        </w:rPr>
        <w:t>Promover la organización formal de las administraciones de los Conjuntos Condominales y Condominios.</w:t>
      </w:r>
    </w:p>
    <w:p w:rsidR="00234D18" w:rsidRPr="00C43BC9" w:rsidRDefault="00234D18" w:rsidP="00234D18">
      <w:pPr>
        <w:pStyle w:val="Default"/>
        <w:spacing w:line="240" w:lineRule="auto"/>
        <w:jc w:val="both"/>
        <w:rPr>
          <w:bCs/>
          <w:sz w:val="20"/>
          <w:szCs w:val="20"/>
        </w:rPr>
      </w:pPr>
    </w:p>
    <w:p w:rsidR="00234D18" w:rsidRDefault="00234D18" w:rsidP="00234D18">
      <w:pPr>
        <w:pStyle w:val="Default"/>
        <w:spacing w:line="240" w:lineRule="auto"/>
        <w:jc w:val="both"/>
        <w:rPr>
          <w:bCs/>
          <w:sz w:val="20"/>
          <w:szCs w:val="20"/>
        </w:rPr>
      </w:pPr>
      <w:r w:rsidRPr="00C43BC9">
        <w:rPr>
          <w:bCs/>
          <w:sz w:val="20"/>
          <w:szCs w:val="20"/>
        </w:rPr>
        <w:t xml:space="preserve">El Programa cuenta con </w:t>
      </w:r>
      <w:r>
        <w:rPr>
          <w:bCs/>
          <w:sz w:val="20"/>
          <w:szCs w:val="20"/>
        </w:rPr>
        <w:t>Reglas de Operación</w:t>
      </w:r>
      <w:r w:rsidRPr="00C43BC9">
        <w:rPr>
          <w:bCs/>
          <w:sz w:val="20"/>
          <w:szCs w:val="20"/>
        </w:rPr>
        <w:t xml:space="preserve"> que fue</w:t>
      </w:r>
      <w:r>
        <w:rPr>
          <w:bCs/>
          <w:sz w:val="20"/>
          <w:szCs w:val="20"/>
        </w:rPr>
        <w:t>ron</w:t>
      </w:r>
      <w:r w:rsidRPr="00C43BC9">
        <w:rPr>
          <w:bCs/>
          <w:sz w:val="20"/>
          <w:szCs w:val="20"/>
        </w:rPr>
        <w:t xml:space="preserve"> publicad</w:t>
      </w:r>
      <w:r>
        <w:rPr>
          <w:bCs/>
          <w:sz w:val="20"/>
          <w:szCs w:val="20"/>
        </w:rPr>
        <w:t>as</w:t>
      </w:r>
      <w:r w:rsidRPr="00C43BC9">
        <w:rPr>
          <w:bCs/>
          <w:sz w:val="20"/>
          <w:szCs w:val="20"/>
        </w:rPr>
        <w:t xml:space="preserve"> en la Gaceta Oficial del Distrito Federal del </w:t>
      </w:r>
      <w:r w:rsidRPr="00BD3B40">
        <w:rPr>
          <w:bCs/>
          <w:sz w:val="20"/>
          <w:szCs w:val="20"/>
        </w:rPr>
        <w:t>31 de enero de 2013</w:t>
      </w:r>
      <w:r>
        <w:rPr>
          <w:bCs/>
          <w:sz w:val="20"/>
          <w:szCs w:val="20"/>
        </w:rPr>
        <w:t xml:space="preserve"> y posteriormente se publicó un Aviso el 8 de noviembre de 2013 donde se modificó el monto a otorgar,</w:t>
      </w:r>
      <w:r w:rsidRPr="00C43BC9">
        <w:rPr>
          <w:bCs/>
          <w:sz w:val="20"/>
          <w:szCs w:val="20"/>
        </w:rPr>
        <w:t xml:space="preserve"> los pasos y consideraciones llevadas a cabo en el transcurso del 201</w:t>
      </w:r>
      <w:r>
        <w:rPr>
          <w:bCs/>
          <w:sz w:val="20"/>
          <w:szCs w:val="20"/>
        </w:rPr>
        <w:t>3</w:t>
      </w:r>
      <w:r w:rsidRPr="00C43BC9">
        <w:rPr>
          <w:bCs/>
          <w:sz w:val="20"/>
          <w:szCs w:val="20"/>
        </w:rPr>
        <w:t xml:space="preserve"> plasmadas en las estrategias de est</w:t>
      </w:r>
      <w:r>
        <w:rPr>
          <w:bCs/>
          <w:sz w:val="20"/>
          <w:szCs w:val="20"/>
        </w:rPr>
        <w:t>os</w:t>
      </w:r>
      <w:r w:rsidRPr="00C43BC9">
        <w:rPr>
          <w:bCs/>
          <w:sz w:val="20"/>
          <w:szCs w:val="20"/>
        </w:rPr>
        <w:t xml:space="preserve"> documento</w:t>
      </w:r>
      <w:r>
        <w:rPr>
          <w:bCs/>
          <w:sz w:val="20"/>
          <w:szCs w:val="20"/>
        </w:rPr>
        <w:t>s</w:t>
      </w:r>
      <w:r w:rsidRPr="00C43BC9">
        <w:rPr>
          <w:bCs/>
          <w:sz w:val="20"/>
          <w:szCs w:val="20"/>
        </w:rPr>
        <w:t>, permitieron incidir efectivamente en la solución del problema planteado.</w:t>
      </w:r>
    </w:p>
    <w:p w:rsidR="00234D18" w:rsidRDefault="00234D18" w:rsidP="00234D18">
      <w:pPr>
        <w:pStyle w:val="Default"/>
        <w:spacing w:line="240" w:lineRule="auto"/>
        <w:jc w:val="both"/>
        <w:rPr>
          <w:bCs/>
          <w:sz w:val="20"/>
          <w:szCs w:val="20"/>
        </w:rPr>
      </w:pPr>
    </w:p>
    <w:p w:rsidR="00234D18" w:rsidRDefault="00234D18" w:rsidP="00234D18">
      <w:pPr>
        <w:pStyle w:val="Default"/>
        <w:spacing w:line="240" w:lineRule="auto"/>
        <w:jc w:val="both"/>
        <w:rPr>
          <w:bCs/>
          <w:sz w:val="20"/>
          <w:szCs w:val="20"/>
        </w:rPr>
      </w:pPr>
      <w:r>
        <w:rPr>
          <w:noProof/>
          <w:lang w:val="en-US" w:eastAsia="en-US"/>
        </w:rPr>
        <w:drawing>
          <wp:inline distT="0" distB="0" distL="0" distR="0">
            <wp:extent cx="2817197" cy="2253630"/>
            <wp:effectExtent l="0" t="0" r="2540"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816633" cy="2253179"/>
                    </a:xfrm>
                    <a:prstGeom prst="rect">
                      <a:avLst/>
                    </a:prstGeom>
                  </pic:spPr>
                </pic:pic>
              </a:graphicData>
            </a:graphic>
          </wp:inline>
        </w:drawing>
      </w:r>
      <w:r>
        <w:rPr>
          <w:bCs/>
          <w:sz w:val="20"/>
          <w:szCs w:val="20"/>
        </w:rPr>
        <w:t xml:space="preserve">    </w:t>
      </w:r>
      <w:r>
        <w:rPr>
          <w:noProof/>
          <w:lang w:val="en-US" w:eastAsia="en-US"/>
        </w:rPr>
        <w:drawing>
          <wp:inline distT="0" distB="0" distL="0" distR="0">
            <wp:extent cx="2639963" cy="2111851"/>
            <wp:effectExtent l="0" t="0" r="8255" b="3175"/>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639435" cy="2111428"/>
                    </a:xfrm>
                    <a:prstGeom prst="rect">
                      <a:avLst/>
                    </a:prstGeom>
                  </pic:spPr>
                </pic:pic>
              </a:graphicData>
            </a:graphic>
          </wp:inline>
        </w:drawing>
      </w:r>
    </w:p>
    <w:p w:rsidR="00234D18" w:rsidRDefault="00234D18" w:rsidP="00234D18">
      <w:pPr>
        <w:pStyle w:val="Default"/>
        <w:spacing w:line="240" w:lineRule="auto"/>
        <w:jc w:val="both"/>
        <w:rPr>
          <w:bCs/>
          <w:sz w:val="20"/>
          <w:szCs w:val="20"/>
        </w:rPr>
      </w:pPr>
    </w:p>
    <w:p w:rsidR="00234D18" w:rsidRDefault="00234D18" w:rsidP="00234D18">
      <w:pPr>
        <w:pStyle w:val="Default"/>
        <w:spacing w:line="240" w:lineRule="auto"/>
        <w:jc w:val="both"/>
        <w:rPr>
          <w:bCs/>
          <w:sz w:val="20"/>
          <w:szCs w:val="20"/>
        </w:rPr>
      </w:pPr>
      <w:r>
        <w:rPr>
          <w:bCs/>
          <w:sz w:val="20"/>
          <w:szCs w:val="20"/>
        </w:rPr>
        <w:t>A su vez se invitó a participar a los pobladores de las Unidades Habitacionales ubicadas en la demarcación mediante la publicación de la Convocatoria en la Gaceta Oficial del Distrito Federal del 12 de marzo de 2013 y su posterior aviso donde se modificó el monto y publicado con fecha 8 de noviembre de 2013.</w:t>
      </w:r>
    </w:p>
    <w:p w:rsidR="00234D18" w:rsidRDefault="00234D18" w:rsidP="00234D18">
      <w:pPr>
        <w:pStyle w:val="Default"/>
        <w:spacing w:line="240" w:lineRule="auto"/>
        <w:jc w:val="both"/>
        <w:rPr>
          <w:bCs/>
          <w:sz w:val="20"/>
          <w:szCs w:val="20"/>
        </w:rPr>
      </w:pPr>
    </w:p>
    <w:p w:rsidR="00234D18" w:rsidRDefault="00234D18" w:rsidP="00234D18">
      <w:pPr>
        <w:pStyle w:val="Default"/>
        <w:tabs>
          <w:tab w:val="left" w:pos="4570"/>
        </w:tabs>
        <w:spacing w:line="240" w:lineRule="auto"/>
        <w:jc w:val="both"/>
        <w:rPr>
          <w:bCs/>
          <w:sz w:val="20"/>
          <w:szCs w:val="20"/>
        </w:rPr>
      </w:pPr>
      <w:r>
        <w:rPr>
          <w:noProof/>
          <w:lang w:val="en-US" w:eastAsia="en-US"/>
        </w:rPr>
        <w:lastRenderedPageBreak/>
        <w:drawing>
          <wp:inline distT="0" distB="0" distL="0" distR="0">
            <wp:extent cx="2700915" cy="2160610"/>
            <wp:effectExtent l="0" t="0" r="4445" b="0"/>
            <wp:docPr id="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711704" cy="2169240"/>
                    </a:xfrm>
                    <a:prstGeom prst="rect">
                      <a:avLst/>
                    </a:prstGeom>
                  </pic:spPr>
                </pic:pic>
              </a:graphicData>
            </a:graphic>
          </wp:inline>
        </w:drawing>
      </w:r>
      <w:r>
        <w:rPr>
          <w:bCs/>
          <w:sz w:val="20"/>
          <w:szCs w:val="20"/>
        </w:rPr>
        <w:t xml:space="preserve">   </w:t>
      </w:r>
      <w:r>
        <w:rPr>
          <w:bCs/>
          <w:sz w:val="20"/>
          <w:szCs w:val="20"/>
        </w:rPr>
        <w:tab/>
      </w:r>
      <w:r>
        <w:rPr>
          <w:noProof/>
          <w:lang w:val="en-US" w:eastAsia="en-US"/>
        </w:rPr>
        <w:drawing>
          <wp:inline distT="0" distB="0" distL="0" distR="0">
            <wp:extent cx="2639963" cy="2111851"/>
            <wp:effectExtent l="0" t="0" r="8255" b="3175"/>
            <wp:docPr id="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639435" cy="2111428"/>
                    </a:xfrm>
                    <a:prstGeom prst="rect">
                      <a:avLst/>
                    </a:prstGeom>
                  </pic:spPr>
                </pic:pic>
              </a:graphicData>
            </a:graphic>
          </wp:inline>
        </w:drawing>
      </w:r>
    </w:p>
    <w:p w:rsidR="00234D18" w:rsidRDefault="00234D18" w:rsidP="00234D18">
      <w:pPr>
        <w:pStyle w:val="Default"/>
        <w:spacing w:line="240" w:lineRule="auto"/>
        <w:jc w:val="both"/>
        <w:rPr>
          <w:bCs/>
          <w:sz w:val="20"/>
          <w:szCs w:val="20"/>
        </w:rPr>
      </w:pPr>
    </w:p>
    <w:p w:rsidR="00234D18" w:rsidRPr="00C43BC9" w:rsidRDefault="00234D18" w:rsidP="00234D18">
      <w:pPr>
        <w:pStyle w:val="Default"/>
        <w:spacing w:line="240" w:lineRule="auto"/>
        <w:jc w:val="both"/>
        <w:rPr>
          <w:bCs/>
          <w:sz w:val="20"/>
          <w:szCs w:val="20"/>
        </w:rPr>
      </w:pPr>
      <w:r w:rsidRPr="00C43BC9">
        <w:rPr>
          <w:bCs/>
          <w:sz w:val="20"/>
          <w:szCs w:val="20"/>
        </w:rPr>
        <w:t xml:space="preserve">El programa planteó apoyar a </w:t>
      </w:r>
      <w:r>
        <w:rPr>
          <w:bCs/>
          <w:sz w:val="20"/>
          <w:szCs w:val="20"/>
        </w:rPr>
        <w:t>8</w:t>
      </w:r>
      <w:r w:rsidRPr="00C43BC9">
        <w:rPr>
          <w:bCs/>
          <w:sz w:val="20"/>
          <w:szCs w:val="20"/>
        </w:rPr>
        <w:t xml:space="preserve"> Unidades Habitaciones con un monto total de $ </w:t>
      </w:r>
      <w:r>
        <w:rPr>
          <w:bCs/>
          <w:sz w:val="20"/>
          <w:szCs w:val="20"/>
        </w:rPr>
        <w:t>29</w:t>
      </w:r>
      <w:r w:rsidRPr="00C43BC9">
        <w:rPr>
          <w:bCs/>
          <w:sz w:val="20"/>
          <w:szCs w:val="20"/>
        </w:rPr>
        <w:t>,</w:t>
      </w:r>
      <w:r>
        <w:rPr>
          <w:bCs/>
          <w:sz w:val="20"/>
          <w:szCs w:val="20"/>
        </w:rPr>
        <w:t>656</w:t>
      </w:r>
      <w:r w:rsidRPr="00C43BC9">
        <w:rPr>
          <w:bCs/>
          <w:sz w:val="20"/>
          <w:szCs w:val="20"/>
        </w:rPr>
        <w:t>,</w:t>
      </w:r>
      <w:r>
        <w:rPr>
          <w:bCs/>
          <w:sz w:val="20"/>
          <w:szCs w:val="20"/>
        </w:rPr>
        <w:t>512</w:t>
      </w:r>
      <w:r w:rsidRPr="00C43BC9">
        <w:rPr>
          <w:bCs/>
          <w:sz w:val="20"/>
          <w:szCs w:val="20"/>
        </w:rPr>
        <w:t>.</w:t>
      </w:r>
      <w:r>
        <w:rPr>
          <w:bCs/>
          <w:sz w:val="20"/>
          <w:szCs w:val="20"/>
        </w:rPr>
        <w:t>21</w:t>
      </w:r>
      <w:r w:rsidRPr="00C43BC9">
        <w:rPr>
          <w:bCs/>
          <w:sz w:val="20"/>
          <w:szCs w:val="20"/>
        </w:rPr>
        <w:t xml:space="preserve">. Los beneficiarios fueron publicados en la Gaceta del Distrito Federal de fecha </w:t>
      </w:r>
      <w:r>
        <w:rPr>
          <w:bCs/>
          <w:sz w:val="20"/>
          <w:szCs w:val="20"/>
        </w:rPr>
        <w:t>28</w:t>
      </w:r>
      <w:r w:rsidRPr="00C43BC9">
        <w:rPr>
          <w:bCs/>
          <w:sz w:val="20"/>
          <w:szCs w:val="20"/>
        </w:rPr>
        <w:t xml:space="preserve"> de </w:t>
      </w:r>
      <w:r>
        <w:rPr>
          <w:bCs/>
          <w:sz w:val="20"/>
          <w:szCs w:val="20"/>
        </w:rPr>
        <w:t xml:space="preserve">marzo </w:t>
      </w:r>
      <w:r w:rsidRPr="00C43BC9">
        <w:rPr>
          <w:bCs/>
          <w:sz w:val="20"/>
          <w:szCs w:val="20"/>
        </w:rPr>
        <w:t>de 201</w:t>
      </w:r>
      <w:r>
        <w:rPr>
          <w:bCs/>
          <w:sz w:val="20"/>
          <w:szCs w:val="20"/>
        </w:rPr>
        <w:t>4</w:t>
      </w:r>
      <w:r w:rsidRPr="00C43BC9">
        <w:rPr>
          <w:bCs/>
          <w:sz w:val="20"/>
          <w:szCs w:val="20"/>
        </w:rPr>
        <w:t>.</w:t>
      </w:r>
    </w:p>
    <w:p w:rsidR="00234D18" w:rsidRPr="00C43BC9" w:rsidRDefault="00234D18" w:rsidP="00234D18">
      <w:pPr>
        <w:pStyle w:val="Default"/>
        <w:spacing w:line="240" w:lineRule="auto"/>
        <w:jc w:val="both"/>
        <w:rPr>
          <w:bCs/>
          <w:sz w:val="20"/>
          <w:szCs w:val="20"/>
        </w:rPr>
      </w:pPr>
    </w:p>
    <w:p w:rsidR="00234D18" w:rsidRPr="00C43BC9" w:rsidRDefault="00234D18" w:rsidP="00234D18">
      <w:pPr>
        <w:pStyle w:val="Default"/>
        <w:tabs>
          <w:tab w:val="left" w:pos="433"/>
        </w:tabs>
        <w:spacing w:line="240" w:lineRule="auto"/>
        <w:jc w:val="center"/>
        <w:rPr>
          <w:bCs/>
          <w:sz w:val="20"/>
          <w:szCs w:val="20"/>
        </w:rPr>
      </w:pPr>
      <w:r w:rsidRPr="0016144C">
        <w:rPr>
          <w:noProof/>
          <w:lang w:val="en-US" w:eastAsia="en-US"/>
        </w:rPr>
        <w:drawing>
          <wp:inline distT="0" distB="0" distL="0" distR="0">
            <wp:extent cx="4393240" cy="3514890"/>
            <wp:effectExtent l="0" t="0" r="7620" b="0"/>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392361" cy="3514187"/>
                    </a:xfrm>
                    <a:prstGeom prst="rect">
                      <a:avLst/>
                    </a:prstGeom>
                  </pic:spPr>
                </pic:pic>
              </a:graphicData>
            </a:graphic>
          </wp:inline>
        </w:drawing>
      </w:r>
    </w:p>
    <w:p w:rsidR="00234D18" w:rsidRPr="00C43BC9" w:rsidRDefault="00234D18" w:rsidP="00234D18">
      <w:pPr>
        <w:pStyle w:val="Default"/>
        <w:spacing w:line="240" w:lineRule="auto"/>
        <w:jc w:val="both"/>
        <w:rPr>
          <w:bCs/>
          <w:sz w:val="20"/>
          <w:szCs w:val="20"/>
        </w:rPr>
      </w:pPr>
    </w:p>
    <w:p w:rsidR="00234D18" w:rsidRPr="00C43BC9" w:rsidRDefault="00234D18" w:rsidP="00234D18">
      <w:pPr>
        <w:pStyle w:val="Default"/>
        <w:spacing w:line="240" w:lineRule="auto"/>
        <w:jc w:val="both"/>
        <w:rPr>
          <w:bCs/>
          <w:sz w:val="20"/>
          <w:szCs w:val="20"/>
        </w:rPr>
      </w:pPr>
      <w:r w:rsidRPr="00C43BC9">
        <w:rPr>
          <w:bCs/>
          <w:sz w:val="20"/>
          <w:szCs w:val="20"/>
        </w:rPr>
        <w:t>Las obras realizadas coadyuvaron a disminuir el deterioro de las Unidades Habitacionales, a su vez de que las Asambleas llevadas a cabo permitieron la participación ciudadana, la creación de una conciencia en los vecinos para la conservación de sus inmuebles y el acercamiento delegacional.</w:t>
      </w:r>
    </w:p>
    <w:p w:rsidR="00234D18" w:rsidRPr="00C43BC9" w:rsidRDefault="00234D18" w:rsidP="00234D18">
      <w:pPr>
        <w:pStyle w:val="Default"/>
        <w:spacing w:line="240" w:lineRule="auto"/>
        <w:jc w:val="both"/>
        <w:rPr>
          <w:bCs/>
          <w:sz w:val="20"/>
          <w:szCs w:val="20"/>
        </w:rPr>
      </w:pPr>
    </w:p>
    <w:p w:rsidR="00234D18" w:rsidRPr="00C43BC9" w:rsidRDefault="00234D18" w:rsidP="00234D18">
      <w:pPr>
        <w:pStyle w:val="Default"/>
        <w:spacing w:line="240" w:lineRule="auto"/>
        <w:jc w:val="both"/>
        <w:rPr>
          <w:bCs/>
          <w:sz w:val="20"/>
          <w:szCs w:val="20"/>
        </w:rPr>
      </w:pPr>
      <w:r>
        <w:rPr>
          <w:bCs/>
          <w:sz w:val="20"/>
          <w:szCs w:val="20"/>
        </w:rPr>
        <w:t>S</w:t>
      </w:r>
      <w:r w:rsidRPr="00C43BC9">
        <w:rPr>
          <w:bCs/>
          <w:sz w:val="20"/>
          <w:szCs w:val="20"/>
        </w:rPr>
        <w:t xml:space="preserve">e apoyó al </w:t>
      </w:r>
      <w:r>
        <w:rPr>
          <w:bCs/>
          <w:sz w:val="20"/>
          <w:szCs w:val="20"/>
        </w:rPr>
        <w:t>23.5</w:t>
      </w:r>
      <w:r w:rsidRPr="00C43BC9">
        <w:rPr>
          <w:bCs/>
          <w:sz w:val="20"/>
          <w:szCs w:val="20"/>
        </w:rPr>
        <w:t>% de las unidades que solicitaron el apoyo, esto coadyuvó al mejoramiento de la imagen urbana y el abatimiento de los efectos que el deterioro de las Unidades Habitacionales.</w:t>
      </w:r>
    </w:p>
    <w:p w:rsidR="00234D18" w:rsidRDefault="00234D18" w:rsidP="00234D18">
      <w:pPr>
        <w:pStyle w:val="Default"/>
        <w:spacing w:line="240" w:lineRule="auto"/>
        <w:jc w:val="both"/>
        <w:rPr>
          <w:bCs/>
          <w:sz w:val="20"/>
          <w:szCs w:val="20"/>
        </w:rPr>
      </w:pPr>
    </w:p>
    <w:p w:rsidR="00234D18" w:rsidRPr="00B53509" w:rsidRDefault="00234D18" w:rsidP="00234D18">
      <w:pPr>
        <w:rPr>
          <w:rFonts w:ascii="Times New Roman" w:hAnsi="Times New Roman"/>
          <w:b/>
          <w:bCs/>
          <w:sz w:val="20"/>
          <w:szCs w:val="20"/>
        </w:rPr>
      </w:pPr>
      <w:r w:rsidRPr="00B53509">
        <w:rPr>
          <w:rFonts w:ascii="Times New Roman" w:hAnsi="Times New Roman"/>
          <w:b/>
          <w:bCs/>
          <w:sz w:val="20"/>
          <w:szCs w:val="20"/>
        </w:rPr>
        <w:t xml:space="preserve">III.6 </w:t>
      </w:r>
      <w:r w:rsidRPr="00B53509">
        <w:rPr>
          <w:rFonts w:ascii="Times New Roman" w:hAnsi="Times New Roman"/>
          <w:b/>
          <w:bCs/>
          <w:sz w:val="20"/>
          <w:szCs w:val="20"/>
        </w:rPr>
        <w:tab/>
        <w:t xml:space="preserve">Alineación </w:t>
      </w:r>
      <w:r>
        <w:rPr>
          <w:rFonts w:ascii="Times New Roman" w:hAnsi="Times New Roman"/>
          <w:b/>
          <w:bCs/>
          <w:sz w:val="20"/>
          <w:szCs w:val="20"/>
        </w:rPr>
        <w:t>d</w:t>
      </w:r>
      <w:r w:rsidRPr="00B53509">
        <w:rPr>
          <w:rFonts w:ascii="Times New Roman" w:hAnsi="Times New Roman"/>
          <w:b/>
          <w:bCs/>
          <w:sz w:val="20"/>
          <w:szCs w:val="20"/>
        </w:rPr>
        <w:t xml:space="preserve">el Programa </w:t>
      </w:r>
      <w:r>
        <w:rPr>
          <w:rFonts w:ascii="Times New Roman" w:hAnsi="Times New Roman"/>
          <w:b/>
          <w:bCs/>
          <w:sz w:val="20"/>
          <w:szCs w:val="20"/>
        </w:rPr>
        <w:t>c</w:t>
      </w:r>
      <w:r w:rsidRPr="00B53509">
        <w:rPr>
          <w:rFonts w:ascii="Times New Roman" w:hAnsi="Times New Roman"/>
          <w:b/>
          <w:bCs/>
          <w:sz w:val="20"/>
          <w:szCs w:val="20"/>
        </w:rPr>
        <w:t xml:space="preserve">on </w:t>
      </w:r>
      <w:r>
        <w:rPr>
          <w:rFonts w:ascii="Times New Roman" w:hAnsi="Times New Roman"/>
          <w:b/>
          <w:bCs/>
          <w:sz w:val="20"/>
          <w:szCs w:val="20"/>
        </w:rPr>
        <w:t>l</w:t>
      </w:r>
      <w:r w:rsidRPr="00B53509">
        <w:rPr>
          <w:rFonts w:ascii="Times New Roman" w:hAnsi="Times New Roman"/>
          <w:b/>
          <w:bCs/>
          <w:sz w:val="20"/>
          <w:szCs w:val="20"/>
        </w:rPr>
        <w:t xml:space="preserve">a Política Social </w:t>
      </w:r>
      <w:r>
        <w:rPr>
          <w:rFonts w:ascii="Times New Roman" w:hAnsi="Times New Roman"/>
          <w:b/>
          <w:bCs/>
          <w:sz w:val="20"/>
          <w:szCs w:val="20"/>
        </w:rPr>
        <w:t>d</w:t>
      </w:r>
      <w:r w:rsidRPr="00B53509">
        <w:rPr>
          <w:rFonts w:ascii="Times New Roman" w:hAnsi="Times New Roman"/>
          <w:b/>
          <w:bCs/>
          <w:sz w:val="20"/>
          <w:szCs w:val="20"/>
        </w:rPr>
        <w:t xml:space="preserve">el Distrito Federal </w:t>
      </w:r>
    </w:p>
    <w:p w:rsidR="00234D18" w:rsidRPr="00B53509" w:rsidRDefault="00234D18" w:rsidP="00234D18">
      <w:pPr>
        <w:pStyle w:val="Default"/>
        <w:spacing w:line="240" w:lineRule="auto"/>
        <w:jc w:val="both"/>
        <w:rPr>
          <w:b/>
          <w:bCs/>
          <w:sz w:val="20"/>
          <w:szCs w:val="20"/>
        </w:rPr>
      </w:pPr>
      <w:r w:rsidRPr="00B53509">
        <w:rPr>
          <w:b/>
          <w:bCs/>
          <w:sz w:val="20"/>
          <w:szCs w:val="20"/>
        </w:rPr>
        <w:t>MARCO JURÍDICO</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i/>
          <w:sz w:val="20"/>
          <w:szCs w:val="20"/>
        </w:rPr>
      </w:pPr>
      <w:r w:rsidRPr="00B53509">
        <w:rPr>
          <w:b/>
          <w:bCs/>
          <w:i/>
          <w:sz w:val="20"/>
          <w:szCs w:val="20"/>
        </w:rPr>
        <w:lastRenderedPageBreak/>
        <w:t xml:space="preserve">Marco Internacional </w:t>
      </w:r>
      <w:r w:rsidRPr="00B53509">
        <w:rPr>
          <w:rStyle w:val="Refdenotaalpie"/>
          <w:b/>
          <w:bCs/>
          <w:i/>
        </w:rPr>
        <w:footnoteReference w:id="1"/>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numPr>
          <w:ilvl w:val="0"/>
          <w:numId w:val="25"/>
        </w:numPr>
        <w:spacing w:line="240" w:lineRule="auto"/>
        <w:jc w:val="both"/>
        <w:rPr>
          <w:bCs/>
          <w:sz w:val="20"/>
          <w:szCs w:val="20"/>
        </w:rPr>
      </w:pPr>
      <w:r w:rsidRPr="00B53509">
        <w:rPr>
          <w:bCs/>
          <w:sz w:val="20"/>
          <w:szCs w:val="20"/>
        </w:rPr>
        <w:t>Declaración Universal de los Derechos Humanos (artículo 25)</w:t>
      </w:r>
    </w:p>
    <w:p w:rsidR="00234D18" w:rsidRPr="00B53509" w:rsidRDefault="00234D18" w:rsidP="00234D18">
      <w:pPr>
        <w:pStyle w:val="Default"/>
        <w:numPr>
          <w:ilvl w:val="0"/>
          <w:numId w:val="25"/>
        </w:numPr>
        <w:spacing w:line="240" w:lineRule="auto"/>
        <w:jc w:val="both"/>
        <w:rPr>
          <w:bCs/>
          <w:sz w:val="20"/>
          <w:szCs w:val="20"/>
        </w:rPr>
      </w:pPr>
      <w:r w:rsidRPr="00B53509">
        <w:rPr>
          <w:bCs/>
          <w:sz w:val="20"/>
          <w:szCs w:val="20"/>
        </w:rPr>
        <w:t>Pacto Internacional de Derechos Económicos, Sociales y Culturales (artículo 11)</w:t>
      </w:r>
    </w:p>
    <w:p w:rsidR="00234D18" w:rsidRPr="00B53509" w:rsidRDefault="00234D18" w:rsidP="00234D18">
      <w:pPr>
        <w:pStyle w:val="Default"/>
        <w:numPr>
          <w:ilvl w:val="0"/>
          <w:numId w:val="25"/>
        </w:numPr>
        <w:spacing w:line="240" w:lineRule="auto"/>
        <w:jc w:val="both"/>
        <w:rPr>
          <w:bCs/>
          <w:sz w:val="20"/>
          <w:szCs w:val="20"/>
        </w:rPr>
      </w:pPr>
      <w:r w:rsidRPr="00B53509">
        <w:rPr>
          <w:bCs/>
          <w:sz w:val="20"/>
          <w:szCs w:val="20"/>
        </w:rPr>
        <w:t>Comité de Derechos Económicos, Sociales y Culturales (observación 4)</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i/>
          <w:sz w:val="20"/>
          <w:szCs w:val="20"/>
        </w:rPr>
      </w:pPr>
      <w:r w:rsidRPr="00B53509">
        <w:rPr>
          <w:b/>
          <w:bCs/>
          <w:i/>
          <w:sz w:val="20"/>
          <w:szCs w:val="20"/>
        </w:rPr>
        <w:t>Marco Nacional</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numPr>
          <w:ilvl w:val="0"/>
          <w:numId w:val="26"/>
        </w:numPr>
        <w:spacing w:line="240" w:lineRule="auto"/>
        <w:jc w:val="both"/>
        <w:rPr>
          <w:bCs/>
          <w:sz w:val="20"/>
          <w:szCs w:val="20"/>
        </w:rPr>
      </w:pPr>
      <w:r w:rsidRPr="00B53509">
        <w:rPr>
          <w:bCs/>
          <w:sz w:val="20"/>
          <w:szCs w:val="20"/>
        </w:rPr>
        <w:t>Constitución Política de los Estados Unidos Mexicanos (artículo 4)</w:t>
      </w:r>
    </w:p>
    <w:p w:rsidR="00234D18" w:rsidRPr="00B53509" w:rsidRDefault="00234D18" w:rsidP="00234D18">
      <w:pPr>
        <w:pStyle w:val="Default"/>
        <w:numPr>
          <w:ilvl w:val="0"/>
          <w:numId w:val="26"/>
        </w:numPr>
        <w:spacing w:line="240" w:lineRule="auto"/>
        <w:jc w:val="both"/>
        <w:rPr>
          <w:bCs/>
          <w:sz w:val="20"/>
          <w:szCs w:val="20"/>
        </w:rPr>
      </w:pPr>
      <w:r w:rsidRPr="00B53509">
        <w:rPr>
          <w:bCs/>
          <w:sz w:val="20"/>
          <w:szCs w:val="20"/>
        </w:rPr>
        <w:t>Ley Federal de Vivienda (artículo 2 y 3)</w:t>
      </w:r>
    </w:p>
    <w:p w:rsidR="00234D18"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i/>
          <w:sz w:val="20"/>
          <w:szCs w:val="20"/>
        </w:rPr>
      </w:pPr>
      <w:r w:rsidRPr="00B53509">
        <w:rPr>
          <w:b/>
          <w:bCs/>
          <w:i/>
          <w:sz w:val="20"/>
          <w:szCs w:val="20"/>
        </w:rPr>
        <w:t>Marco Local</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Estatuto del Gobierno del Distrito Federal</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Ley Orgánica de la Administración Pública del Distrito Federal</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Ley de Vivienda del Distrito Federal</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Ley de Desarrollo Social del Distrito Federal y su Reglamento</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Reglamento de Construcciones para el Distrito Federal</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Ley de Desarrollo Urbano del Distrito Federal y su Reglamento</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Ley de Obras Públicas del Distrito Federal y su Reglamento</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Ley de Planeación del Desarrollo del Distrito Federal</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Ley de Protección Civil para el Distrito Federal y su Reglamento</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Ley de Propiedad en Condominio de Inmuebles para el Distrito Federal</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Ley de Cultura Cívica del Distrito Federal</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Ley de Transparencia y Acceso a la Información Pública del Distrito Federal y su Reglamento</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Ley de Protección de Datos Personales para el Distrito Federal</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Ley de Archivos del Distrito Federal</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Ley de Presupuesto y Gasto Eficiente del Distrito Federal</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Reglamento Interior de la Administración Pública del Distrito Federal</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Circular Uno Bis</w:t>
      </w:r>
    </w:p>
    <w:p w:rsidR="00234D18" w:rsidRPr="00B53509" w:rsidRDefault="00234D18" w:rsidP="00234D18">
      <w:pPr>
        <w:pStyle w:val="Default"/>
        <w:numPr>
          <w:ilvl w:val="0"/>
          <w:numId w:val="27"/>
        </w:numPr>
        <w:spacing w:line="240" w:lineRule="auto"/>
        <w:jc w:val="both"/>
        <w:rPr>
          <w:bCs/>
          <w:sz w:val="20"/>
          <w:szCs w:val="20"/>
        </w:rPr>
      </w:pPr>
      <w:r w:rsidRPr="00B53509">
        <w:rPr>
          <w:bCs/>
          <w:sz w:val="20"/>
          <w:szCs w:val="20"/>
        </w:rPr>
        <w:t>Código Civil del Distrito Federal</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i/>
          <w:sz w:val="20"/>
          <w:szCs w:val="20"/>
        </w:rPr>
      </w:pPr>
      <w:r w:rsidRPr="00B53509">
        <w:rPr>
          <w:b/>
          <w:bCs/>
          <w:i/>
          <w:sz w:val="20"/>
          <w:szCs w:val="20"/>
        </w:rPr>
        <w:t>Marco Delegacional</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numPr>
          <w:ilvl w:val="0"/>
          <w:numId w:val="28"/>
        </w:numPr>
        <w:spacing w:line="240" w:lineRule="auto"/>
        <w:jc w:val="both"/>
        <w:rPr>
          <w:bCs/>
          <w:sz w:val="20"/>
          <w:szCs w:val="20"/>
        </w:rPr>
      </w:pPr>
      <w:r w:rsidRPr="00B53509">
        <w:rPr>
          <w:bCs/>
          <w:sz w:val="20"/>
          <w:szCs w:val="20"/>
        </w:rPr>
        <w:t>Manual Administrativo 2010</w:t>
      </w:r>
    </w:p>
    <w:p w:rsidR="00234D18" w:rsidRDefault="00234D18" w:rsidP="00234D18">
      <w:pPr>
        <w:pStyle w:val="Default"/>
        <w:numPr>
          <w:ilvl w:val="0"/>
          <w:numId w:val="28"/>
        </w:numPr>
        <w:spacing w:line="240" w:lineRule="auto"/>
        <w:jc w:val="both"/>
        <w:rPr>
          <w:bCs/>
          <w:sz w:val="20"/>
          <w:szCs w:val="20"/>
        </w:rPr>
      </w:pPr>
      <w:r w:rsidRPr="00B53509">
        <w:rPr>
          <w:bCs/>
          <w:sz w:val="20"/>
          <w:szCs w:val="20"/>
        </w:rPr>
        <w:t>Manual de Procedimientos 2010, procedimiento para el Programa de Coinversión Social para la Rehabilitación de Unidades Habitacionales "CONVIVE"</w:t>
      </w:r>
    </w:p>
    <w:p w:rsidR="00234D18" w:rsidRDefault="00234D18" w:rsidP="00234D18">
      <w:pPr>
        <w:pStyle w:val="Default"/>
        <w:numPr>
          <w:ilvl w:val="0"/>
          <w:numId w:val="28"/>
        </w:numPr>
        <w:spacing w:line="240" w:lineRule="auto"/>
        <w:jc w:val="both"/>
        <w:rPr>
          <w:bCs/>
          <w:sz w:val="20"/>
          <w:szCs w:val="20"/>
        </w:rPr>
      </w:pPr>
      <w:r w:rsidRPr="0071465F">
        <w:rPr>
          <w:bCs/>
          <w:sz w:val="20"/>
          <w:szCs w:val="20"/>
        </w:rPr>
        <w:t>Aviso por el cual se da a conocer el Programa de Coinversión Social para la Rehabilitación de Unidades Habitacionales ”Convive”</w:t>
      </w:r>
      <w:r>
        <w:rPr>
          <w:bCs/>
          <w:sz w:val="20"/>
          <w:szCs w:val="20"/>
        </w:rPr>
        <w:t xml:space="preserve"> (GODF 31/enero/2013)</w:t>
      </w:r>
    </w:p>
    <w:p w:rsidR="00234D18" w:rsidRPr="0071465F" w:rsidRDefault="00234D18" w:rsidP="00234D18">
      <w:pPr>
        <w:pStyle w:val="Default"/>
        <w:numPr>
          <w:ilvl w:val="0"/>
          <w:numId w:val="28"/>
        </w:numPr>
        <w:spacing w:line="240" w:lineRule="auto"/>
        <w:jc w:val="both"/>
        <w:rPr>
          <w:bCs/>
          <w:sz w:val="20"/>
          <w:szCs w:val="20"/>
        </w:rPr>
      </w:pPr>
      <w:r w:rsidRPr="0071465F">
        <w:rPr>
          <w:bCs/>
          <w:sz w:val="20"/>
          <w:szCs w:val="20"/>
        </w:rPr>
        <w:t>Aviso por el cual se modifica el Aviso a través del cual se da a conocer el Programa de Coinversión Social para la Rehabilitación de Unidades Habitacionales “Convive”, publicado en la Gaceta Oficial del Distrito Federal No. 1534 bis, el 31 de enero de 2013</w:t>
      </w:r>
      <w:r>
        <w:rPr>
          <w:bCs/>
          <w:sz w:val="20"/>
          <w:szCs w:val="20"/>
        </w:rPr>
        <w:t xml:space="preserve"> (GODF 8/noviembre/2013)</w:t>
      </w:r>
    </w:p>
    <w:p w:rsidR="00234D18" w:rsidRDefault="00234D18" w:rsidP="00234D18">
      <w:pPr>
        <w:pStyle w:val="Default"/>
        <w:numPr>
          <w:ilvl w:val="0"/>
          <w:numId w:val="28"/>
        </w:numPr>
        <w:spacing w:line="240" w:lineRule="auto"/>
        <w:jc w:val="both"/>
        <w:rPr>
          <w:bCs/>
          <w:sz w:val="20"/>
          <w:szCs w:val="20"/>
        </w:rPr>
      </w:pPr>
      <w:r w:rsidRPr="0071465F">
        <w:rPr>
          <w:bCs/>
          <w:sz w:val="20"/>
          <w:szCs w:val="20"/>
        </w:rPr>
        <w:t>Aviso por el que se da a conocer la Convocatoria para el Programa de Coinversión Social para la Rehabilitación de Unidades Habitacionales ”CONVIVE 2013”</w:t>
      </w:r>
      <w:r>
        <w:rPr>
          <w:bCs/>
          <w:sz w:val="20"/>
          <w:szCs w:val="20"/>
        </w:rPr>
        <w:t xml:space="preserve"> (GODF 12/marzo/2013)</w:t>
      </w:r>
    </w:p>
    <w:p w:rsidR="00234D18" w:rsidRDefault="00234D18" w:rsidP="00234D18">
      <w:pPr>
        <w:pStyle w:val="Default"/>
        <w:numPr>
          <w:ilvl w:val="0"/>
          <w:numId w:val="28"/>
        </w:numPr>
        <w:spacing w:line="240" w:lineRule="auto"/>
        <w:jc w:val="both"/>
        <w:rPr>
          <w:bCs/>
          <w:sz w:val="20"/>
          <w:szCs w:val="20"/>
        </w:rPr>
      </w:pPr>
      <w:r w:rsidRPr="0071465F">
        <w:rPr>
          <w:bCs/>
          <w:sz w:val="20"/>
          <w:szCs w:val="20"/>
        </w:rPr>
        <w:t>Aviso por el cual se modifica el Aviso a través del cual se da a conocer la Convocatoria para el Programa de Coinversión Social para la Rehabilitación de Unidades Habitacionales “Convive 2013”, publicado en la Gaceta Oficial del Distrito Federal No. 1561, el 12 de marzo de 2013</w:t>
      </w:r>
      <w:r>
        <w:rPr>
          <w:bCs/>
          <w:sz w:val="20"/>
          <w:szCs w:val="20"/>
        </w:rPr>
        <w:t xml:space="preserve"> (GODF 8/noviembre/2013)</w:t>
      </w:r>
    </w:p>
    <w:p w:rsidR="00234D18" w:rsidRPr="0071465F" w:rsidRDefault="00234D18" w:rsidP="00234D18">
      <w:pPr>
        <w:pStyle w:val="Default"/>
        <w:numPr>
          <w:ilvl w:val="0"/>
          <w:numId w:val="28"/>
        </w:numPr>
        <w:spacing w:line="240" w:lineRule="auto"/>
        <w:jc w:val="both"/>
        <w:rPr>
          <w:bCs/>
          <w:sz w:val="20"/>
          <w:szCs w:val="20"/>
        </w:rPr>
      </w:pPr>
      <w:r w:rsidRPr="0071465F">
        <w:rPr>
          <w:bCs/>
          <w:sz w:val="20"/>
          <w:szCs w:val="20"/>
        </w:rPr>
        <w:lastRenderedPageBreak/>
        <w:t xml:space="preserve">Aviso por el cual se da a conocer a los Beneficiarios del Programa de Coinversión Social para la Rehabilitación de Unidades Habitacionales “Convive” a cargo de la Dirección General de Obras y Desarrollo Urbano en la </w:t>
      </w:r>
      <w:r>
        <w:rPr>
          <w:bCs/>
          <w:sz w:val="20"/>
          <w:szCs w:val="20"/>
        </w:rPr>
        <w:t>Delegación Álvaro Obregón (GODF 28/marzo/2014)</w:t>
      </w:r>
    </w:p>
    <w:p w:rsidR="00234D18" w:rsidRPr="0071465F" w:rsidRDefault="00234D18" w:rsidP="00234D18">
      <w:pPr>
        <w:pStyle w:val="Default"/>
        <w:numPr>
          <w:ilvl w:val="0"/>
          <w:numId w:val="28"/>
        </w:numPr>
        <w:spacing w:line="240" w:lineRule="auto"/>
        <w:jc w:val="both"/>
        <w:rPr>
          <w:bCs/>
          <w:sz w:val="20"/>
          <w:szCs w:val="20"/>
        </w:rPr>
      </w:pPr>
      <w:r w:rsidRPr="0071465F">
        <w:rPr>
          <w:bCs/>
          <w:sz w:val="20"/>
          <w:szCs w:val="20"/>
        </w:rPr>
        <w:t>Aviso por el cual se da a conocer a los Resultados del Programa de Coinversión Social para la Rehabilitación de Unidades Habitacionales “Convive” a cargo de la Dirección General de Obras y Desarrollo Urbano en la Delegación Álvaro Obregón</w:t>
      </w:r>
      <w:r>
        <w:rPr>
          <w:bCs/>
          <w:sz w:val="20"/>
          <w:szCs w:val="20"/>
        </w:rPr>
        <w:t xml:space="preserve"> (GODF 28/marzo/2014)</w:t>
      </w:r>
    </w:p>
    <w:p w:rsidR="00234D18" w:rsidRPr="00B53509" w:rsidRDefault="00234D18" w:rsidP="00234D18">
      <w:pPr>
        <w:pStyle w:val="Default"/>
        <w:spacing w:line="240" w:lineRule="auto"/>
        <w:jc w:val="both"/>
        <w:rPr>
          <w:b/>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Ley de Desarrollo Social del Distrito Fed</w:t>
      </w:r>
      <w:r>
        <w:rPr>
          <w:b/>
          <w:bCs/>
          <w:sz w:val="20"/>
          <w:szCs w:val="20"/>
        </w:rPr>
        <w:t>e</w:t>
      </w:r>
      <w:r w:rsidRPr="00B53509">
        <w:rPr>
          <w:b/>
          <w:bCs/>
          <w:sz w:val="20"/>
          <w:szCs w:val="20"/>
        </w:rPr>
        <w:t>ral (LDSDF)</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i/>
          <w:sz w:val="20"/>
          <w:szCs w:val="20"/>
          <w:u w:val="single"/>
        </w:rPr>
      </w:pPr>
      <w:r w:rsidRPr="00B53509">
        <w:rPr>
          <w:bCs/>
          <w:i/>
          <w:sz w:val="20"/>
          <w:szCs w:val="20"/>
          <w:u w:val="single"/>
        </w:rPr>
        <w:t>Objetivos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En el Artículo 1 se menciona el objeto de la LDSDF y este programa: </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Muchos de los programas sociales que existen apoyan a grupos de población en situaciones específicas, este programa se orienta al apoyo de las Unidades Habitacionales que tiene daños en sus áreas comunes y contribuye a garantizar los derechos sociales y humanos, por lo que se impulsa la política de desarrollo social y la participación ciudadana de una manera innovadora mejorando la imagen urbana y tomando en consideración a los habitantes de las mismas, fomentando el orgullo a vivir en una Unidad Habitacional así como vivir en el Distrito Federal bajo la normatividad de la Ley de Propiedad en Condominio de Inmuebles para el Distrito Federal promoviendo la cultura condominal.</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Cumple con las atribuciones conferidas a los Órganos Político-Administrativos en cuanto a la administración del presupuesto así como la promoción e integración de los grupos vulnerables. </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Cumple con las atribuciones conferidas a los Órganos Político Administrativo en cuanto a la administración del presupuesto así como a la promoción de la cultura social de apoyo a los grupos vulnerables.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Se promueve el derecho a una vivienda digna, derecho a la salud, el derecho a la ciudad, asimismo se fomenta la no discriminación coadyuvando a la disminución de la desigualdad social apoyando aquellas Unidades Habitacionales con mayor grado de riesgo y/o deterioro en sus áreas y bienes de uso común.</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Los vecinos de las Unidades habitacionales votan por el proyecto a desarrollar, así como por la empresa constructora que realiza las mejoras, con esto se fomenta la participación ciudadana y se van generando vínculos entre los vecinos que ayuda a la sana convivencia y a la cultura condominal.</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En el procedimiento construido para este programa están definidas las actividades que realiza cada una de las Unidades Administrativas inclusive las que corresponden a los Administradores seleccionados por los vecinos. Se fortalece con las atribuciones marcadas en el manual administrativo y las distintas normas que rigen el actuar delegacional.</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Como un Órgano adscrito al Gobierno del Distrito Federal, se tienen que rendir informes del avance programático presupuestal así como los generadores de transparencia y rendición de cuentas.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i/>
          <w:sz w:val="20"/>
          <w:szCs w:val="20"/>
          <w:u w:val="single"/>
        </w:rPr>
        <w:t>Principios</w:t>
      </w:r>
      <w:r w:rsidRPr="00B53509">
        <w:rPr>
          <w:rStyle w:val="Refdenotaalpie"/>
          <w:bCs/>
          <w:i/>
          <w:u w:val="single"/>
        </w:rPr>
        <w:footnoteReference w:id="2"/>
      </w:r>
    </w:p>
    <w:p w:rsidR="00234D18" w:rsidRPr="00B53509" w:rsidRDefault="00234D18" w:rsidP="00234D18">
      <w:pPr>
        <w:pStyle w:val="Default"/>
        <w:spacing w:line="240" w:lineRule="auto"/>
        <w:jc w:val="both"/>
        <w:rPr>
          <w:bCs/>
          <w:sz w:val="20"/>
          <w:szCs w:val="20"/>
        </w:rPr>
      </w:pPr>
    </w:p>
    <w:tbl>
      <w:tblPr>
        <w:tblStyle w:val="Tablaconcuadrcula"/>
        <w:tblW w:w="0" w:type="auto"/>
        <w:jc w:val="center"/>
        <w:tblLook w:val="04A0"/>
      </w:tblPr>
      <w:tblGrid>
        <w:gridCol w:w="3023"/>
        <w:gridCol w:w="3023"/>
        <w:gridCol w:w="3024"/>
      </w:tblGrid>
      <w:tr w:rsidR="00234D18" w:rsidRPr="00B53509" w:rsidTr="00F71420">
        <w:trPr>
          <w:jc w:val="center"/>
        </w:trPr>
        <w:tc>
          <w:tcPr>
            <w:tcW w:w="3023" w:type="dxa"/>
          </w:tcPr>
          <w:p w:rsidR="00234D18" w:rsidRPr="00B53509" w:rsidRDefault="00234D18" w:rsidP="00F71420">
            <w:pPr>
              <w:pStyle w:val="Default"/>
              <w:spacing w:line="240" w:lineRule="auto"/>
              <w:jc w:val="both"/>
              <w:rPr>
                <w:bCs/>
                <w:sz w:val="20"/>
                <w:szCs w:val="20"/>
              </w:rPr>
            </w:pPr>
            <w:r w:rsidRPr="00B53509">
              <w:rPr>
                <w:bCs/>
                <w:sz w:val="20"/>
                <w:szCs w:val="20"/>
              </w:rPr>
              <w:t>Principio</w:t>
            </w:r>
          </w:p>
        </w:tc>
        <w:tc>
          <w:tcPr>
            <w:tcW w:w="3023" w:type="dxa"/>
          </w:tcPr>
          <w:p w:rsidR="00234D18" w:rsidRPr="00B53509" w:rsidRDefault="00234D18" w:rsidP="00F71420">
            <w:pPr>
              <w:pStyle w:val="Default"/>
              <w:spacing w:line="240" w:lineRule="auto"/>
              <w:jc w:val="both"/>
              <w:rPr>
                <w:bCs/>
                <w:sz w:val="20"/>
                <w:szCs w:val="20"/>
              </w:rPr>
            </w:pPr>
            <w:r w:rsidRPr="00B53509">
              <w:rPr>
                <w:bCs/>
                <w:sz w:val="20"/>
                <w:szCs w:val="20"/>
              </w:rPr>
              <w:t>Concepto</w:t>
            </w:r>
          </w:p>
        </w:tc>
        <w:tc>
          <w:tcPr>
            <w:tcW w:w="3024" w:type="dxa"/>
          </w:tcPr>
          <w:p w:rsidR="00234D18" w:rsidRPr="00B53509" w:rsidRDefault="00234D18" w:rsidP="00F71420">
            <w:pPr>
              <w:pStyle w:val="Default"/>
              <w:spacing w:line="240" w:lineRule="auto"/>
              <w:jc w:val="both"/>
              <w:rPr>
                <w:bCs/>
                <w:sz w:val="20"/>
                <w:szCs w:val="20"/>
              </w:rPr>
            </w:pPr>
            <w:r w:rsidRPr="00B53509">
              <w:rPr>
                <w:bCs/>
                <w:sz w:val="20"/>
                <w:szCs w:val="20"/>
              </w:rPr>
              <w:t>Observaciones</w:t>
            </w:r>
          </w:p>
        </w:tc>
      </w:tr>
      <w:tr w:rsidR="00234D18" w:rsidRPr="00B53509" w:rsidTr="00F71420">
        <w:trPr>
          <w:jc w:val="center"/>
        </w:trPr>
        <w:tc>
          <w:tcPr>
            <w:tcW w:w="3023"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UNIVERSALIDAD</w:t>
            </w:r>
          </w:p>
        </w:tc>
        <w:tc>
          <w:tcPr>
            <w:tcW w:w="3023" w:type="dxa"/>
          </w:tcPr>
          <w:p w:rsidR="00234D18" w:rsidRPr="00B53509" w:rsidRDefault="00234D18" w:rsidP="00F71420">
            <w:pPr>
              <w:pStyle w:val="Default"/>
              <w:spacing w:line="240" w:lineRule="auto"/>
              <w:jc w:val="both"/>
              <w:rPr>
                <w:bCs/>
                <w:sz w:val="20"/>
                <w:szCs w:val="20"/>
              </w:rPr>
            </w:pPr>
            <w:r w:rsidRPr="00B53509">
              <w:rPr>
                <w:bCs/>
                <w:sz w:val="20"/>
                <w:szCs w:val="20"/>
              </w:rPr>
              <w:t xml:space="preserve">La política de desarrollo social está destinada para todos los habitantes de la ciudad y tiene por propósito el acceso de todos y todas al ejercicio de los derechos </w:t>
            </w:r>
            <w:r w:rsidRPr="00B53509">
              <w:rPr>
                <w:bCs/>
                <w:sz w:val="20"/>
                <w:szCs w:val="20"/>
              </w:rPr>
              <w:lastRenderedPageBreak/>
              <w:t>sociales, al uso y disfrute de los bienes urbanos y a una creciente calidad de vida para el conjunto de los habitantes</w:t>
            </w:r>
          </w:p>
        </w:tc>
        <w:tc>
          <w:tcPr>
            <w:tcW w:w="3024"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lastRenderedPageBreak/>
              <w:t xml:space="preserve">En las reglas de operación del Programa de Coinversión Social para la Rehabilitación de Unidades Habitacionales "CONVIVE" se establecen los requisitos de acceso </w:t>
            </w:r>
            <w:r w:rsidRPr="00B53509">
              <w:rPr>
                <w:bCs/>
                <w:sz w:val="20"/>
                <w:szCs w:val="20"/>
              </w:rPr>
              <w:lastRenderedPageBreak/>
              <w:t>al programa, donde en ningún momento existe discriminación de ningún tipo</w:t>
            </w:r>
          </w:p>
        </w:tc>
      </w:tr>
      <w:tr w:rsidR="00234D18" w:rsidRPr="00B53509" w:rsidTr="00F71420">
        <w:trPr>
          <w:jc w:val="center"/>
        </w:trPr>
        <w:tc>
          <w:tcPr>
            <w:tcW w:w="3023"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lastRenderedPageBreak/>
              <w:t>IGUALDAD</w:t>
            </w:r>
          </w:p>
        </w:tc>
        <w:tc>
          <w:tcPr>
            <w:tcW w:w="3023" w:type="dxa"/>
          </w:tcPr>
          <w:p w:rsidR="00234D18" w:rsidRPr="00B53509" w:rsidRDefault="00234D18" w:rsidP="00F71420">
            <w:pPr>
              <w:pStyle w:val="Default"/>
              <w:spacing w:line="240" w:lineRule="auto"/>
              <w:jc w:val="both"/>
              <w:rPr>
                <w:bCs/>
                <w:sz w:val="20"/>
                <w:szCs w:val="20"/>
              </w:rPr>
            </w:pPr>
            <w:r w:rsidRPr="00B53509">
              <w:rPr>
                <w:bCs/>
                <w:sz w:val="20"/>
                <w:szCs w:val="20"/>
              </w:rPr>
              <w:t>Constituye el objetivo principal del desarrollo social y se expresa en la mejora continua de la distribución de la riqueza, el ingreso y la propiedad, en el acceso al conjunto de los bienes públicos y al abatimiento de las grandes diferencias entre personas, familias, grupos sociales y ámbitos territoriales</w:t>
            </w:r>
          </w:p>
        </w:tc>
        <w:tc>
          <w:tcPr>
            <w:tcW w:w="3024"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Este programa contribuye a una política social que fomenta el derecho a la vivienda, abatiendo el deterioro de las Unidades Habitacionales.</w:t>
            </w:r>
          </w:p>
        </w:tc>
      </w:tr>
      <w:tr w:rsidR="00234D18" w:rsidRPr="00B53509" w:rsidTr="00F71420">
        <w:trPr>
          <w:jc w:val="center"/>
        </w:trPr>
        <w:tc>
          <w:tcPr>
            <w:tcW w:w="3023"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EQUIDAD DE GÉNERO</w:t>
            </w:r>
          </w:p>
        </w:tc>
        <w:tc>
          <w:tcPr>
            <w:tcW w:w="3023" w:type="dxa"/>
          </w:tcPr>
          <w:p w:rsidR="00234D18" w:rsidRPr="00B53509" w:rsidRDefault="00234D18" w:rsidP="00F71420">
            <w:pPr>
              <w:pStyle w:val="Default"/>
              <w:spacing w:line="240" w:lineRule="auto"/>
              <w:jc w:val="both"/>
              <w:rPr>
                <w:bCs/>
                <w:sz w:val="20"/>
                <w:szCs w:val="20"/>
              </w:rPr>
            </w:pPr>
            <w:r w:rsidRPr="00B53509">
              <w:rPr>
                <w:bCs/>
                <w:sz w:val="20"/>
                <w:szCs w:val="20"/>
              </w:rPr>
              <w:t>La plena igualdad de derechos y oportunidades entre mujeres y hombres, la eliminación de toda forma de desigualdad, exclusión o subordinación basada en los roles de género y una nueva relación de convivencia social entre mujeres y hombres desprovista de relaciones de dominación, estigmatización, y sexismo</w:t>
            </w:r>
          </w:p>
        </w:tc>
        <w:tc>
          <w:tcPr>
            <w:tcW w:w="3024"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Este programa apoya a Unidades Habitacionales y en ningún momento influye en la decisión el porcentaje de hombres y mujeres que viven en ellas; se considera el grado de riesgo y el deterioro de la Unidad Habitacional</w:t>
            </w:r>
          </w:p>
        </w:tc>
      </w:tr>
      <w:tr w:rsidR="00234D18" w:rsidRPr="00B53509" w:rsidTr="00F71420">
        <w:trPr>
          <w:jc w:val="center"/>
        </w:trPr>
        <w:tc>
          <w:tcPr>
            <w:tcW w:w="3023"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EQUIDAD SOCIAL</w:t>
            </w:r>
          </w:p>
        </w:tc>
        <w:tc>
          <w:tcPr>
            <w:tcW w:w="3023" w:type="dxa"/>
          </w:tcPr>
          <w:p w:rsidR="00234D18" w:rsidRPr="00B53509" w:rsidRDefault="00234D18" w:rsidP="00F71420">
            <w:pPr>
              <w:pStyle w:val="Default"/>
              <w:spacing w:line="240" w:lineRule="auto"/>
              <w:jc w:val="both"/>
              <w:rPr>
                <w:bCs/>
                <w:sz w:val="20"/>
                <w:szCs w:val="20"/>
              </w:rPr>
            </w:pPr>
            <w:r w:rsidRPr="00B53509">
              <w:rPr>
                <w:bCs/>
                <w:sz w:val="20"/>
                <w:szCs w:val="20"/>
              </w:rPr>
              <w:t>Superación de toda forma de desigualdad, exclusión o subordinación social basada en roles de género, edad, características físicas, pertenencia étnica, preferencia sexual, origen nacional, práctica religiosa o cualquier otra</w:t>
            </w:r>
          </w:p>
        </w:tc>
        <w:tc>
          <w:tcPr>
            <w:tcW w:w="3024"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La designación de las Unidades Habitacionales beneficiadas, se realizó con base en el riesgo que representaban así como en aquellas que mostraban mayor deterioro</w:t>
            </w:r>
          </w:p>
        </w:tc>
      </w:tr>
      <w:tr w:rsidR="00234D18" w:rsidRPr="00B53509" w:rsidTr="00F71420">
        <w:trPr>
          <w:jc w:val="center"/>
        </w:trPr>
        <w:tc>
          <w:tcPr>
            <w:tcW w:w="3023"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JUSTICIA DISTRIBUTIVA</w:t>
            </w:r>
          </w:p>
        </w:tc>
        <w:tc>
          <w:tcPr>
            <w:tcW w:w="3023" w:type="dxa"/>
          </w:tcPr>
          <w:p w:rsidR="00234D18" w:rsidRPr="00B53509" w:rsidRDefault="00234D18" w:rsidP="00F71420">
            <w:pPr>
              <w:pStyle w:val="Default"/>
              <w:spacing w:line="240" w:lineRule="auto"/>
              <w:jc w:val="both"/>
              <w:rPr>
                <w:bCs/>
                <w:sz w:val="20"/>
                <w:szCs w:val="20"/>
              </w:rPr>
            </w:pPr>
            <w:r w:rsidRPr="00B53509">
              <w:rPr>
                <w:bCs/>
                <w:sz w:val="20"/>
                <w:szCs w:val="20"/>
              </w:rPr>
              <w:t>Obligación de la autoridad a aplicar de manera equitativa los programas sociales, priorizando las necesidades de los grupos en condiciones de pobreza, exclusión y desigualdad social</w:t>
            </w:r>
          </w:p>
        </w:tc>
        <w:tc>
          <w:tcPr>
            <w:tcW w:w="3024"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Las solicitudes recibidas en el Centro de Servicios y Atención Ciudadana, fueron atendidas visitando a las Unidades Habitacionales así como estimando el riesgo y/o costo de la obra</w:t>
            </w:r>
          </w:p>
        </w:tc>
      </w:tr>
      <w:tr w:rsidR="00234D18" w:rsidRPr="00B53509" w:rsidTr="00F71420">
        <w:trPr>
          <w:jc w:val="center"/>
        </w:trPr>
        <w:tc>
          <w:tcPr>
            <w:tcW w:w="3023"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DIVERSIDAD</w:t>
            </w:r>
          </w:p>
        </w:tc>
        <w:tc>
          <w:tcPr>
            <w:tcW w:w="3023" w:type="dxa"/>
          </w:tcPr>
          <w:p w:rsidR="00234D18" w:rsidRPr="00B53509" w:rsidRDefault="00234D18" w:rsidP="00F71420">
            <w:pPr>
              <w:pStyle w:val="Default"/>
              <w:spacing w:line="240" w:lineRule="auto"/>
              <w:jc w:val="both"/>
              <w:rPr>
                <w:bCs/>
                <w:sz w:val="20"/>
                <w:szCs w:val="20"/>
              </w:rPr>
            </w:pPr>
            <w:r w:rsidRPr="00B53509">
              <w:rPr>
                <w:bCs/>
                <w:sz w:val="20"/>
                <w:szCs w:val="20"/>
              </w:rPr>
              <w:t>Reconocimiento de la condición pluricultural del Distrito Federal y de la extraordinaria diversidad social de la ciudad que presupone el reto de construir la igualdad social en el marco de la diferencia de sexos, cultural, de edades, de capacidades, de ámbitos territoriales, de formas de organización y participación ciudadana, de preferencias y de necesidades</w:t>
            </w:r>
          </w:p>
        </w:tc>
        <w:tc>
          <w:tcPr>
            <w:tcW w:w="3024"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En las Unidades habitacionales habitan ciudadanos de diversas edades, condiciones sociales, sexos, etc.; a los cuales se les invita a participar en las Asambleas.</w:t>
            </w:r>
          </w:p>
        </w:tc>
      </w:tr>
      <w:tr w:rsidR="00234D18" w:rsidRPr="00B53509" w:rsidTr="00F71420">
        <w:trPr>
          <w:jc w:val="center"/>
        </w:trPr>
        <w:tc>
          <w:tcPr>
            <w:tcW w:w="3023"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INTEGRALIDAD</w:t>
            </w:r>
          </w:p>
        </w:tc>
        <w:tc>
          <w:tcPr>
            <w:tcW w:w="3023" w:type="dxa"/>
          </w:tcPr>
          <w:p w:rsidR="00234D18" w:rsidRPr="00B53509" w:rsidRDefault="00234D18" w:rsidP="00F71420">
            <w:pPr>
              <w:pStyle w:val="Default"/>
              <w:spacing w:line="240" w:lineRule="auto"/>
              <w:jc w:val="both"/>
              <w:rPr>
                <w:bCs/>
                <w:sz w:val="20"/>
                <w:szCs w:val="20"/>
              </w:rPr>
            </w:pPr>
            <w:r w:rsidRPr="00B53509">
              <w:rPr>
                <w:bCs/>
                <w:sz w:val="20"/>
                <w:szCs w:val="20"/>
              </w:rPr>
              <w:t xml:space="preserve">Articulación y complementariedad entre cada una de las políticas y programas sociales para el logro </w:t>
            </w:r>
            <w:r w:rsidRPr="00B53509">
              <w:rPr>
                <w:bCs/>
                <w:sz w:val="20"/>
                <w:szCs w:val="20"/>
              </w:rPr>
              <w:lastRenderedPageBreak/>
              <w:t>de una planeación y ejecución multidimensional que atiendan el conjunto de derechos y necesidades de los ciudadanos</w:t>
            </w:r>
          </w:p>
        </w:tc>
        <w:tc>
          <w:tcPr>
            <w:tcW w:w="3024"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lastRenderedPageBreak/>
              <w:t xml:space="preserve">A nivel del Distrito Federal, este Programa complementa a los apoyos económicos otorgados por </w:t>
            </w:r>
            <w:r w:rsidRPr="00B53509">
              <w:rPr>
                <w:bCs/>
                <w:sz w:val="20"/>
                <w:szCs w:val="20"/>
              </w:rPr>
              <w:lastRenderedPageBreak/>
              <w:t>la Procuraduría Social del Distrito Federal en su programa social “</w:t>
            </w:r>
            <w:r>
              <w:rPr>
                <w:bCs/>
                <w:sz w:val="20"/>
                <w:szCs w:val="20"/>
              </w:rPr>
              <w:t>O</w:t>
            </w:r>
            <w:r w:rsidRPr="00B53509">
              <w:rPr>
                <w:bCs/>
                <w:sz w:val="20"/>
                <w:szCs w:val="20"/>
              </w:rPr>
              <w:t>llín Callan”, así como a los programas de subsidio específico</w:t>
            </w:r>
            <w:r w:rsidRPr="00B53509">
              <w:rPr>
                <w:rStyle w:val="Refdenotaalpie"/>
                <w:bCs/>
              </w:rPr>
              <w:footnoteReference w:id="3"/>
            </w:r>
            <w:r w:rsidRPr="00B53509">
              <w:rPr>
                <w:bCs/>
                <w:sz w:val="20"/>
                <w:szCs w:val="20"/>
              </w:rPr>
              <w:t xml:space="preserve"> proporcionados por el Instituto de Vivienda del Distrito Federal.</w:t>
            </w:r>
          </w:p>
        </w:tc>
      </w:tr>
      <w:tr w:rsidR="00234D18" w:rsidRPr="00B53509" w:rsidTr="00F71420">
        <w:trPr>
          <w:jc w:val="center"/>
        </w:trPr>
        <w:tc>
          <w:tcPr>
            <w:tcW w:w="3023"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lastRenderedPageBreak/>
              <w:t>TERRITORIALIDAD</w:t>
            </w:r>
          </w:p>
        </w:tc>
        <w:tc>
          <w:tcPr>
            <w:tcW w:w="3023" w:type="dxa"/>
          </w:tcPr>
          <w:p w:rsidR="00234D18" w:rsidRPr="00B53509" w:rsidRDefault="00234D18" w:rsidP="00F71420">
            <w:pPr>
              <w:pStyle w:val="Default"/>
              <w:spacing w:line="240" w:lineRule="auto"/>
              <w:jc w:val="both"/>
              <w:rPr>
                <w:bCs/>
                <w:sz w:val="20"/>
                <w:szCs w:val="20"/>
              </w:rPr>
            </w:pPr>
            <w:r w:rsidRPr="00B53509">
              <w:rPr>
                <w:bCs/>
                <w:sz w:val="20"/>
                <w:szCs w:val="20"/>
              </w:rPr>
              <w:t>Planeación y ejecución de la política social desde un enfoque socio-espacial en el que en el ámbito territorial confluyen, se articulan y complementan las diferentes políticas y programas y donde se incorpora la gestión del territorio como componente del desarrollo social y de la articulación de éste con las políticas de desarrollo urbano</w:t>
            </w:r>
          </w:p>
        </w:tc>
        <w:tc>
          <w:tcPr>
            <w:tcW w:w="3024"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 xml:space="preserve">Se apoyaron a 8 Unidades habitacionales que representó el </w:t>
            </w:r>
            <w:r>
              <w:rPr>
                <w:bCs/>
                <w:sz w:val="20"/>
                <w:szCs w:val="20"/>
              </w:rPr>
              <w:t>23.5</w:t>
            </w:r>
            <w:r w:rsidRPr="002D7FA4">
              <w:rPr>
                <w:bCs/>
                <w:sz w:val="20"/>
                <w:szCs w:val="20"/>
              </w:rPr>
              <w:t>% de</w:t>
            </w:r>
            <w:r w:rsidRPr="00B53509">
              <w:rPr>
                <w:bCs/>
                <w:sz w:val="20"/>
                <w:szCs w:val="20"/>
              </w:rPr>
              <w:t xml:space="preserve"> las que cumplieron los requisitos. Es importante hacer mención que una de esas unidades habitacionales concentra una población estimada de </w:t>
            </w:r>
            <w:r w:rsidRPr="00E0768B">
              <w:rPr>
                <w:bCs/>
                <w:sz w:val="20"/>
                <w:szCs w:val="20"/>
              </w:rPr>
              <w:t>17,600</w:t>
            </w:r>
            <w:r w:rsidRPr="002D7FA4">
              <w:rPr>
                <w:bCs/>
                <w:sz w:val="20"/>
                <w:szCs w:val="20"/>
              </w:rPr>
              <w:t xml:space="preserve"> personas y en total se estima que impacto en </w:t>
            </w:r>
            <w:r>
              <w:rPr>
                <w:bCs/>
                <w:sz w:val="20"/>
                <w:szCs w:val="20"/>
              </w:rPr>
              <w:t>41,393</w:t>
            </w:r>
            <w:r w:rsidRPr="002D7FA4">
              <w:rPr>
                <w:bCs/>
                <w:sz w:val="20"/>
                <w:szCs w:val="20"/>
              </w:rPr>
              <w:t xml:space="preserve"> h</w:t>
            </w:r>
            <w:r w:rsidRPr="00B53509">
              <w:rPr>
                <w:bCs/>
                <w:sz w:val="20"/>
                <w:szCs w:val="20"/>
              </w:rPr>
              <w:t>abitantes de la Demarcación.</w:t>
            </w:r>
          </w:p>
        </w:tc>
      </w:tr>
      <w:tr w:rsidR="00234D18" w:rsidRPr="00B53509" w:rsidTr="00F71420">
        <w:trPr>
          <w:jc w:val="center"/>
        </w:trPr>
        <w:tc>
          <w:tcPr>
            <w:tcW w:w="3023"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EXIGIBILIDAD</w:t>
            </w:r>
          </w:p>
        </w:tc>
        <w:tc>
          <w:tcPr>
            <w:tcW w:w="3023"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Derecho de los habitantes a que, a través de un conjunto de normas y procedimientos, los derechos sociales sean progresivamente exigibles en el marco de las diferentes políticas y programas y de la disposición presupuestal con que se cuente</w:t>
            </w:r>
          </w:p>
        </w:tc>
        <w:tc>
          <w:tcPr>
            <w:tcW w:w="3024"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Las reglas de operación deben mencionar los mecanismos de exigibilidad: “Con base en lo que estable en el Reglamento de la ley de Desarrollo Social del D.F., los servidores públicos tienen la obligación de tener a la vista del público los requisitos, derechos, obligaciones y procedimientos para que los beneficiarios puedan acceder a su disfrute.” Adicionalmente pueden acceder al área de quejas de la Contraloría Interna ubicada en las instalaciones de la Delegación</w:t>
            </w:r>
          </w:p>
        </w:tc>
      </w:tr>
      <w:tr w:rsidR="00234D18" w:rsidRPr="00B53509" w:rsidTr="00F71420">
        <w:trPr>
          <w:jc w:val="center"/>
        </w:trPr>
        <w:tc>
          <w:tcPr>
            <w:tcW w:w="3023"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PARTICIPACIÓN</w:t>
            </w:r>
          </w:p>
        </w:tc>
        <w:tc>
          <w:tcPr>
            <w:tcW w:w="3023" w:type="dxa"/>
          </w:tcPr>
          <w:p w:rsidR="00234D18" w:rsidRPr="00B53509" w:rsidRDefault="00234D18" w:rsidP="00F71420">
            <w:pPr>
              <w:pStyle w:val="Default"/>
              <w:spacing w:line="240" w:lineRule="auto"/>
              <w:jc w:val="both"/>
              <w:rPr>
                <w:bCs/>
                <w:sz w:val="20"/>
                <w:szCs w:val="20"/>
              </w:rPr>
            </w:pPr>
            <w:r w:rsidRPr="00B53509">
              <w:rPr>
                <w:bCs/>
                <w:sz w:val="20"/>
                <w:szCs w:val="20"/>
              </w:rPr>
              <w:t>Derecho de las personas, comunidades y organizaciones para participar en el diseño, seguimiento, aplicación y evaluación de los programas sociales, en el ámbito de los órganos y procedimientos establecidos para ello;</w:t>
            </w:r>
          </w:p>
        </w:tc>
        <w:tc>
          <w:tcPr>
            <w:tcW w:w="3024"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Los vecinos habitantes de las Unidades Habitacionales participan en las Asambleas de conocimiento del programa, así como en las de elección del proyecto y contratista.</w:t>
            </w:r>
          </w:p>
        </w:tc>
      </w:tr>
      <w:tr w:rsidR="00234D18" w:rsidRPr="00B53509" w:rsidTr="00F71420">
        <w:trPr>
          <w:jc w:val="center"/>
        </w:trPr>
        <w:tc>
          <w:tcPr>
            <w:tcW w:w="3023"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TRANSPARENCIA</w:t>
            </w:r>
          </w:p>
        </w:tc>
        <w:tc>
          <w:tcPr>
            <w:tcW w:w="3023"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La información surgida en todas las etapas del ciclo de las políticas de desarrollo social será pública con las salvedades que establece la normatividad en materia de acceso a la información y con pleno respeto a la privacidad de los datos personales y a la prohibición del uso político-partidista, confesional o comercial de la información</w:t>
            </w:r>
          </w:p>
        </w:tc>
        <w:tc>
          <w:tcPr>
            <w:tcW w:w="3024" w:type="dxa"/>
          </w:tcPr>
          <w:p w:rsidR="00234D18" w:rsidRPr="00B53509" w:rsidRDefault="00234D18" w:rsidP="00F71420">
            <w:pPr>
              <w:pStyle w:val="Default"/>
              <w:spacing w:line="240" w:lineRule="auto"/>
              <w:jc w:val="both"/>
              <w:rPr>
                <w:bCs/>
                <w:sz w:val="20"/>
                <w:szCs w:val="20"/>
              </w:rPr>
            </w:pPr>
            <w:r w:rsidRPr="00B53509">
              <w:rPr>
                <w:bCs/>
                <w:sz w:val="20"/>
                <w:szCs w:val="20"/>
              </w:rPr>
              <w:t xml:space="preserve">Los entes deben tener accesible la información, en este caso podían asistir a la Coordinación de Programas Comunitarios. </w:t>
            </w:r>
          </w:p>
          <w:p w:rsidR="00234D18" w:rsidRPr="00B53509" w:rsidRDefault="00234D18" w:rsidP="00F71420">
            <w:pPr>
              <w:pStyle w:val="Default"/>
              <w:spacing w:line="240" w:lineRule="auto"/>
              <w:jc w:val="both"/>
              <w:rPr>
                <w:bCs/>
                <w:sz w:val="20"/>
                <w:szCs w:val="20"/>
              </w:rPr>
            </w:pPr>
            <w:r w:rsidRPr="00B53509">
              <w:rPr>
                <w:bCs/>
                <w:sz w:val="20"/>
                <w:szCs w:val="20"/>
              </w:rPr>
              <w:t>A su vez, en el portal delegacional, se publicó lo correspondiente a este programa social de acuerdo a los criterios establecidos en el artículo 14 fracciones XX y XXI y artículo 18 fracción VII.</w:t>
            </w:r>
          </w:p>
          <w:p w:rsidR="00234D18" w:rsidRPr="00B53509" w:rsidRDefault="00234D18" w:rsidP="00F71420">
            <w:pPr>
              <w:pStyle w:val="Default"/>
              <w:spacing w:line="240" w:lineRule="auto"/>
              <w:jc w:val="both"/>
              <w:rPr>
                <w:bCs/>
                <w:sz w:val="20"/>
                <w:szCs w:val="20"/>
              </w:rPr>
            </w:pPr>
            <w:r w:rsidRPr="00B53509">
              <w:rPr>
                <w:bCs/>
                <w:sz w:val="20"/>
                <w:szCs w:val="20"/>
              </w:rPr>
              <w:t xml:space="preserve">Cabe mencionar que en las </w:t>
            </w:r>
            <w:r w:rsidRPr="00B53509">
              <w:rPr>
                <w:bCs/>
                <w:sz w:val="20"/>
                <w:szCs w:val="20"/>
              </w:rPr>
              <w:lastRenderedPageBreak/>
              <w:t>evaluaciones correspondientes al ejercicio 2013, el Instituto de Acceso a la Información Pública y Protección de Datos Personales del Distrito Federal no realizo observaciones a los artículos y fracciones mencionadas en el párrafo anterior considerando que la información estaba completa al cierre del ejercicio.</w:t>
            </w:r>
          </w:p>
        </w:tc>
      </w:tr>
      <w:tr w:rsidR="00234D18" w:rsidRPr="00B53509" w:rsidTr="00F71420">
        <w:trPr>
          <w:jc w:val="center"/>
        </w:trPr>
        <w:tc>
          <w:tcPr>
            <w:tcW w:w="3023"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lastRenderedPageBreak/>
              <w:t>EFECTIVIDAD</w:t>
            </w:r>
          </w:p>
        </w:tc>
        <w:tc>
          <w:tcPr>
            <w:tcW w:w="3023" w:type="dxa"/>
          </w:tcPr>
          <w:p w:rsidR="00234D18" w:rsidRPr="00B53509" w:rsidRDefault="00234D18" w:rsidP="00F71420">
            <w:pPr>
              <w:pStyle w:val="Default"/>
              <w:spacing w:line="240" w:lineRule="auto"/>
              <w:jc w:val="both"/>
              <w:rPr>
                <w:bCs/>
                <w:sz w:val="20"/>
                <w:szCs w:val="20"/>
              </w:rPr>
            </w:pPr>
            <w:r w:rsidRPr="00B53509">
              <w:rPr>
                <w:bCs/>
                <w:sz w:val="20"/>
                <w:szCs w:val="20"/>
              </w:rPr>
              <w:t>Obligación de la autoridad de ejecutar los programas sociales de manera austera, con el menor costo administrativo, la mayor celeridad, los mejores resultados e impacto, y con una actitud republicana de vocación de servicio, respeto y reconocimiento de los derechos que profundice el proceso de construcción de ciudadanía de todos los habitantes</w:t>
            </w:r>
          </w:p>
        </w:tc>
        <w:tc>
          <w:tcPr>
            <w:tcW w:w="3024"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El programa se ajustó al presupuesto establecido. Los materiales y costo de mano de obra fueron determinados con base al Catálogo Integral de Precios Unitarios desarrollado por el Gobierno del Distrito Federal.</w:t>
            </w:r>
          </w:p>
        </w:tc>
      </w:tr>
    </w:tbl>
    <w:p w:rsidR="00234D18" w:rsidRPr="00B53509" w:rsidRDefault="00234D18" w:rsidP="00234D18">
      <w:pPr>
        <w:pStyle w:val="Default"/>
        <w:spacing w:line="240" w:lineRule="auto"/>
        <w:jc w:val="both"/>
        <w:rPr>
          <w:bCs/>
          <w:sz w:val="20"/>
          <w:szCs w:val="20"/>
        </w:rPr>
      </w:pPr>
    </w:p>
    <w:p w:rsidR="00234D18" w:rsidRPr="00E168E7" w:rsidRDefault="00234D18" w:rsidP="00234D18">
      <w:pPr>
        <w:pStyle w:val="Default"/>
        <w:spacing w:line="240" w:lineRule="auto"/>
        <w:jc w:val="both"/>
        <w:rPr>
          <w:b/>
          <w:bCs/>
          <w:sz w:val="20"/>
          <w:szCs w:val="20"/>
        </w:rPr>
      </w:pPr>
      <w:r w:rsidRPr="00E168E7">
        <w:rPr>
          <w:b/>
          <w:bCs/>
          <w:sz w:val="20"/>
          <w:szCs w:val="20"/>
        </w:rPr>
        <w:t>CONGRUENCIA</w:t>
      </w:r>
    </w:p>
    <w:p w:rsidR="00234D18" w:rsidRPr="00B53509" w:rsidRDefault="00234D18" w:rsidP="00234D18">
      <w:pPr>
        <w:suppressAutoHyphens/>
        <w:spacing w:after="0" w:line="240" w:lineRule="auto"/>
        <w:jc w:val="both"/>
        <w:rPr>
          <w:rFonts w:ascii="Times New Roman" w:eastAsia="SimSun" w:hAnsi="Times New Roman"/>
          <w:bCs/>
          <w:color w:val="000000"/>
          <w:kern w:val="2"/>
          <w:sz w:val="20"/>
          <w:szCs w:val="20"/>
          <w:lang w:eastAsia="ar-SA"/>
        </w:rPr>
      </w:pPr>
    </w:p>
    <w:p w:rsidR="00234D18" w:rsidRPr="00E36E51" w:rsidRDefault="00234D18" w:rsidP="00234D18">
      <w:pPr>
        <w:suppressAutoHyphens/>
        <w:spacing w:after="0" w:line="240" w:lineRule="auto"/>
        <w:jc w:val="both"/>
        <w:rPr>
          <w:rFonts w:ascii="Times New Roman" w:eastAsia="SimSun" w:hAnsi="Times New Roman"/>
          <w:b/>
          <w:bCs/>
          <w:i/>
          <w:color w:val="000000"/>
          <w:kern w:val="2"/>
          <w:sz w:val="20"/>
          <w:szCs w:val="20"/>
          <w:lang w:eastAsia="ar-SA"/>
        </w:rPr>
      </w:pPr>
      <w:r w:rsidRPr="00E36E51">
        <w:rPr>
          <w:rFonts w:ascii="Times New Roman" w:eastAsia="SimSun" w:hAnsi="Times New Roman"/>
          <w:b/>
          <w:bCs/>
          <w:i/>
          <w:color w:val="000000"/>
          <w:kern w:val="2"/>
          <w:sz w:val="20"/>
          <w:szCs w:val="20"/>
          <w:lang w:eastAsia="ar-SA"/>
        </w:rPr>
        <w:t>Plan Nacional de Desarrollo 2013 – 2018</w:t>
      </w:r>
    </w:p>
    <w:p w:rsidR="00234D18" w:rsidRPr="00480665" w:rsidRDefault="00234D18" w:rsidP="00234D18">
      <w:pPr>
        <w:suppressAutoHyphens/>
        <w:spacing w:after="0" w:line="240" w:lineRule="auto"/>
        <w:jc w:val="both"/>
        <w:rPr>
          <w:rFonts w:ascii="Times New Roman" w:eastAsia="SimSun" w:hAnsi="Times New Roman"/>
          <w:bCs/>
          <w:kern w:val="2"/>
          <w:sz w:val="20"/>
          <w:szCs w:val="20"/>
          <w:lang w:eastAsia="ar-SA"/>
        </w:rPr>
      </w:pP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El Programa de Coinversión Social para la Rehabilitación de Unidades Habitacionales “CONVIVE” se estableció en concordancia con lo establecido en el Programa Nacional de Desarrollo 2013-2018, en lo siguiente:</w:t>
      </w: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 xml:space="preserve">Aborda la </w:t>
      </w:r>
      <w:r w:rsidRPr="00E36E51">
        <w:rPr>
          <w:rFonts w:ascii="Times New Roman" w:eastAsia="SimSun" w:hAnsi="Times New Roman"/>
          <w:b/>
          <w:bCs/>
          <w:kern w:val="2"/>
          <w:sz w:val="20"/>
          <w:szCs w:val="20"/>
          <w:u w:val="single"/>
          <w:lang w:eastAsia="ar-SA"/>
        </w:rPr>
        <w:t>Meta Nacional</w:t>
      </w:r>
      <w:r w:rsidRPr="00CA3BA8">
        <w:rPr>
          <w:rFonts w:ascii="Times New Roman" w:eastAsia="SimSun" w:hAnsi="Times New Roman"/>
          <w:b/>
          <w:bCs/>
          <w:kern w:val="2"/>
          <w:sz w:val="20"/>
          <w:szCs w:val="20"/>
          <w:lang w:eastAsia="ar-SA"/>
        </w:rPr>
        <w:t xml:space="preserve"> 2 México Incluyente</w:t>
      </w:r>
      <w:r>
        <w:rPr>
          <w:rFonts w:ascii="Times New Roman" w:eastAsia="SimSun" w:hAnsi="Times New Roman"/>
          <w:bCs/>
          <w:kern w:val="2"/>
          <w:sz w:val="20"/>
          <w:szCs w:val="20"/>
          <w:lang w:eastAsia="ar-SA"/>
        </w:rPr>
        <w:t xml:space="preserve"> como parte la promoción del derecho a una vivienda digna, en el </w:t>
      </w:r>
      <w:r w:rsidRPr="00804119">
        <w:rPr>
          <w:rFonts w:ascii="Times New Roman" w:eastAsia="SimSun" w:hAnsi="Times New Roman"/>
          <w:b/>
          <w:bCs/>
          <w:kern w:val="2"/>
          <w:sz w:val="20"/>
          <w:szCs w:val="20"/>
          <w:u w:val="single"/>
          <w:lang w:eastAsia="ar-SA"/>
        </w:rPr>
        <w:t>objetivo 2.5</w:t>
      </w:r>
      <w:r w:rsidRPr="00927980">
        <w:rPr>
          <w:rFonts w:ascii="Times New Roman" w:eastAsia="SimSun" w:hAnsi="Times New Roman"/>
          <w:b/>
          <w:bCs/>
          <w:kern w:val="2"/>
          <w:sz w:val="20"/>
          <w:szCs w:val="20"/>
          <w:lang w:eastAsia="ar-SA"/>
        </w:rPr>
        <w:t xml:space="preserve"> Proveer un entorno adecuado para el desarrollo de una vida digna</w:t>
      </w:r>
      <w:r>
        <w:rPr>
          <w:rFonts w:ascii="Times New Roman" w:eastAsia="SimSun" w:hAnsi="Times New Roman"/>
          <w:bCs/>
          <w:kern w:val="2"/>
          <w:sz w:val="20"/>
          <w:szCs w:val="20"/>
          <w:lang w:eastAsia="ar-SA"/>
        </w:rPr>
        <w:t xml:space="preserve">, invitando a los habitantes de las unidades habitacionales a la participación en el programa, en su </w:t>
      </w:r>
      <w:r w:rsidRPr="00E36E51">
        <w:rPr>
          <w:rFonts w:ascii="Times New Roman" w:eastAsia="SimSun" w:hAnsi="Times New Roman"/>
          <w:b/>
          <w:bCs/>
          <w:kern w:val="2"/>
          <w:sz w:val="20"/>
          <w:szCs w:val="20"/>
          <w:u w:val="single"/>
          <w:lang w:eastAsia="ar-SA"/>
        </w:rPr>
        <w:t>estrategia</w:t>
      </w:r>
      <w:r w:rsidRPr="00927980">
        <w:rPr>
          <w:rFonts w:ascii="Times New Roman" w:eastAsia="SimSun" w:hAnsi="Times New Roman"/>
          <w:b/>
          <w:bCs/>
          <w:kern w:val="2"/>
          <w:sz w:val="20"/>
          <w:szCs w:val="20"/>
          <w:lang w:eastAsia="ar-SA"/>
        </w:rPr>
        <w:t xml:space="preserve"> 2.5.2. Reducir de manera responsable el rezago de vivienda a través del mejoramiento y ampliación de la vivienda existente y el fomento de la adquisición de vivienda nueva</w:t>
      </w:r>
      <w:r>
        <w:rPr>
          <w:rFonts w:ascii="Times New Roman" w:eastAsia="SimSun" w:hAnsi="Times New Roman"/>
          <w:bCs/>
          <w:kern w:val="2"/>
          <w:sz w:val="20"/>
          <w:szCs w:val="20"/>
          <w:lang w:eastAsia="ar-SA"/>
        </w:rPr>
        <w:t xml:space="preserve">, contribuyendo al mejoramiento de la imagen urbana, a través de la </w:t>
      </w:r>
      <w:r w:rsidRPr="00E36E51">
        <w:rPr>
          <w:rFonts w:ascii="Times New Roman" w:eastAsia="SimSun" w:hAnsi="Times New Roman"/>
          <w:b/>
          <w:bCs/>
          <w:kern w:val="2"/>
          <w:sz w:val="20"/>
          <w:szCs w:val="20"/>
          <w:u w:val="single"/>
          <w:lang w:eastAsia="ar-SA"/>
        </w:rPr>
        <w:t>línea de acción</w:t>
      </w:r>
      <w:r>
        <w:rPr>
          <w:rFonts w:ascii="Times New Roman" w:eastAsia="SimSun" w:hAnsi="Times New Roman"/>
          <w:bCs/>
          <w:kern w:val="2"/>
          <w:sz w:val="20"/>
          <w:szCs w:val="20"/>
          <w:lang w:eastAsia="ar-SA"/>
        </w:rPr>
        <w:t xml:space="preserve"> que menciona </w:t>
      </w:r>
      <w:r w:rsidRPr="00927980">
        <w:rPr>
          <w:rFonts w:ascii="Times New Roman" w:eastAsia="SimSun" w:hAnsi="Times New Roman"/>
          <w:b/>
          <w:bCs/>
          <w:kern w:val="2"/>
          <w:sz w:val="20"/>
          <w:szCs w:val="20"/>
          <w:lang w:eastAsia="ar-SA"/>
        </w:rPr>
        <w:t>Desarrollar y promover vivienda digna que favorezca el bienestar de las familias</w:t>
      </w:r>
      <w:r>
        <w:rPr>
          <w:rFonts w:ascii="Times New Roman" w:eastAsia="SimSun" w:hAnsi="Times New Roman"/>
          <w:bCs/>
          <w:kern w:val="2"/>
          <w:sz w:val="20"/>
          <w:szCs w:val="20"/>
          <w:lang w:eastAsia="ar-SA"/>
        </w:rPr>
        <w:t>, en conjunto con las acciones realizadas, disminuir el grado de deterioro, promoviendo la participación ciudadana y acercamiento del gobierno local.</w:t>
      </w: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A su vez no se pierden de vista las estrategias transversales de:</w:t>
      </w:r>
    </w:p>
    <w:p w:rsidR="00234D18" w:rsidRDefault="00234D18" w:rsidP="00234D18">
      <w:pPr>
        <w:pStyle w:val="Prrafodelista"/>
        <w:numPr>
          <w:ilvl w:val="0"/>
          <w:numId w:val="47"/>
        </w:numPr>
        <w:suppressAutoHyphens/>
        <w:spacing w:after="0" w:line="240" w:lineRule="auto"/>
        <w:jc w:val="both"/>
        <w:rPr>
          <w:rFonts w:ascii="Times New Roman" w:eastAsia="SimSun" w:hAnsi="Times New Roman"/>
          <w:bCs/>
          <w:kern w:val="2"/>
          <w:sz w:val="20"/>
          <w:szCs w:val="20"/>
          <w:lang w:eastAsia="ar-SA"/>
        </w:rPr>
      </w:pPr>
      <w:r w:rsidRPr="005360A1">
        <w:rPr>
          <w:rFonts w:ascii="Times New Roman" w:eastAsia="SimSun" w:hAnsi="Times New Roman"/>
          <w:bCs/>
          <w:kern w:val="2"/>
          <w:sz w:val="20"/>
          <w:szCs w:val="20"/>
          <w:lang w:eastAsia="ar-SA"/>
        </w:rPr>
        <w:t>Democratizar la Productividad apoyan</w:t>
      </w:r>
      <w:r>
        <w:rPr>
          <w:rFonts w:ascii="Times New Roman" w:eastAsia="SimSun" w:hAnsi="Times New Roman"/>
          <w:bCs/>
          <w:kern w:val="2"/>
          <w:sz w:val="20"/>
          <w:szCs w:val="20"/>
          <w:lang w:eastAsia="ar-SA"/>
        </w:rPr>
        <w:t>do</w:t>
      </w:r>
      <w:r w:rsidRPr="005360A1">
        <w:rPr>
          <w:rFonts w:ascii="Times New Roman" w:eastAsia="SimSun" w:hAnsi="Times New Roman"/>
          <w:bCs/>
          <w:kern w:val="2"/>
          <w:sz w:val="20"/>
          <w:szCs w:val="20"/>
          <w:lang w:eastAsia="ar-SA"/>
        </w:rPr>
        <w:t xml:space="preserve"> y difundiendo los beneficios en el territorio de Álvaro Obregón, </w:t>
      </w:r>
    </w:p>
    <w:p w:rsidR="00234D18" w:rsidRDefault="00234D18" w:rsidP="00234D18">
      <w:pPr>
        <w:pStyle w:val="Prrafodelista"/>
        <w:numPr>
          <w:ilvl w:val="0"/>
          <w:numId w:val="47"/>
        </w:num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Gobierno Cercano y Moderno, generando el trabajo conjunto entre el gobierno local y la participación de los vecinos al dar seguimiento a las obras a realizar</w:t>
      </w:r>
    </w:p>
    <w:p w:rsidR="00234D18" w:rsidRPr="005360A1" w:rsidRDefault="00234D18" w:rsidP="00234D18">
      <w:pPr>
        <w:pStyle w:val="Prrafodelista"/>
        <w:numPr>
          <w:ilvl w:val="0"/>
          <w:numId w:val="47"/>
        </w:num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Perspectiva de Género, dando la oportunidad a la participación de todos los vecino sin realizar discriminación</w:t>
      </w: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p>
    <w:p w:rsidR="00234D18" w:rsidRPr="00B53509" w:rsidRDefault="00234D18" w:rsidP="00234D18">
      <w:pPr>
        <w:suppressAutoHyphens/>
        <w:spacing w:after="0" w:line="240" w:lineRule="auto"/>
        <w:jc w:val="both"/>
        <w:rPr>
          <w:rFonts w:ascii="Times New Roman" w:eastAsia="SimSun" w:hAnsi="Times New Roman"/>
          <w:b/>
          <w:bCs/>
          <w:i/>
          <w:color w:val="000000"/>
          <w:kern w:val="2"/>
          <w:sz w:val="20"/>
          <w:szCs w:val="20"/>
          <w:lang w:eastAsia="ar-SA"/>
        </w:rPr>
      </w:pPr>
      <w:r w:rsidRPr="00E36E51">
        <w:rPr>
          <w:rFonts w:ascii="Times New Roman" w:eastAsia="SimSun" w:hAnsi="Times New Roman"/>
          <w:b/>
          <w:bCs/>
          <w:i/>
          <w:color w:val="000000"/>
          <w:kern w:val="2"/>
          <w:sz w:val="20"/>
          <w:szCs w:val="20"/>
          <w:lang w:eastAsia="ar-SA"/>
        </w:rPr>
        <w:t>Programa General de Desarrollo del Distrito Federal 2013-2018</w:t>
      </w:r>
    </w:p>
    <w:p w:rsidR="00234D18" w:rsidRPr="00E36E51" w:rsidRDefault="00234D18" w:rsidP="00234D18">
      <w:pPr>
        <w:suppressAutoHyphens/>
        <w:spacing w:after="0" w:line="240" w:lineRule="auto"/>
        <w:jc w:val="both"/>
        <w:rPr>
          <w:rFonts w:ascii="Times New Roman" w:eastAsia="SimSun" w:hAnsi="Times New Roman"/>
          <w:bCs/>
          <w:kern w:val="2"/>
          <w:sz w:val="20"/>
          <w:szCs w:val="20"/>
          <w:lang w:eastAsia="ar-SA"/>
        </w:rPr>
      </w:pP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El Programa de Coinversión Social para la Rehabilitación de Unidades Habitacionales “CONVIVE” se estableció en concordancia con lo establecido en el Programa General de Desarrollo del Distrito Federal 2013-2018, en lo siguiente:</w:t>
      </w: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lastRenderedPageBreak/>
        <w:t xml:space="preserve">Aborda el </w:t>
      </w:r>
      <w:r w:rsidRPr="00161EB9">
        <w:rPr>
          <w:rFonts w:ascii="Times New Roman" w:eastAsia="SimSun" w:hAnsi="Times New Roman"/>
          <w:b/>
          <w:bCs/>
          <w:kern w:val="2"/>
          <w:sz w:val="20"/>
          <w:szCs w:val="20"/>
          <w:u w:val="single"/>
          <w:lang w:eastAsia="ar-SA"/>
        </w:rPr>
        <w:t>Eje 4</w:t>
      </w:r>
      <w:r w:rsidRPr="00BC18D0">
        <w:rPr>
          <w:rFonts w:ascii="Times New Roman" w:eastAsia="SimSun" w:hAnsi="Times New Roman"/>
          <w:b/>
          <w:bCs/>
          <w:kern w:val="2"/>
          <w:sz w:val="20"/>
          <w:szCs w:val="20"/>
          <w:lang w:eastAsia="ar-SA"/>
        </w:rPr>
        <w:t xml:space="preserve"> Habitabilidad y Servicios, Espacio Público e Infraestructura</w:t>
      </w:r>
      <w:r>
        <w:rPr>
          <w:rFonts w:ascii="Times New Roman" w:eastAsia="SimSun" w:hAnsi="Times New Roman"/>
          <w:bCs/>
          <w:kern w:val="2"/>
          <w:sz w:val="20"/>
          <w:szCs w:val="20"/>
          <w:lang w:eastAsia="ar-SA"/>
        </w:rPr>
        <w:t>, a través del ofrecimiento de un programa que apoye a mejorar las condiciones de infraestructura, mantenimiento, cuidado de áreas verdes, respeto de áreas comunes, convivencia social, cultura cívica, participación ciudadana y accesos al goce de los derechos sociales en las Unidades Habitacionales de la Delegación Álvaro Obregón.</w:t>
      </w: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 xml:space="preserve">Con el </w:t>
      </w:r>
      <w:r w:rsidRPr="00161EB9">
        <w:rPr>
          <w:rFonts w:ascii="Times New Roman" w:eastAsia="SimSun" w:hAnsi="Times New Roman"/>
          <w:b/>
          <w:bCs/>
          <w:kern w:val="2"/>
          <w:sz w:val="20"/>
          <w:szCs w:val="20"/>
          <w:u w:val="single"/>
          <w:lang w:eastAsia="ar-SA"/>
        </w:rPr>
        <w:t>Área de Oportunidad</w:t>
      </w:r>
      <w:r w:rsidRPr="00611303">
        <w:rPr>
          <w:rFonts w:ascii="Times New Roman" w:eastAsia="SimSun" w:hAnsi="Times New Roman"/>
          <w:b/>
          <w:bCs/>
          <w:kern w:val="2"/>
          <w:sz w:val="20"/>
          <w:szCs w:val="20"/>
          <w:lang w:eastAsia="ar-SA"/>
        </w:rPr>
        <w:t xml:space="preserve"> 6 Vivienda</w:t>
      </w:r>
      <w:r>
        <w:rPr>
          <w:rFonts w:ascii="Times New Roman" w:eastAsia="SimSun" w:hAnsi="Times New Roman"/>
          <w:bCs/>
          <w:kern w:val="2"/>
          <w:sz w:val="20"/>
          <w:szCs w:val="20"/>
          <w:lang w:eastAsia="ar-SA"/>
        </w:rPr>
        <w:t>, coadyuvando con un instrumento que mejora la imagen urbana y por ende la transformación de las Unidades Habitacionales.</w:t>
      </w: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p>
    <w:p w:rsidR="00234D18" w:rsidRPr="00611303" w:rsidRDefault="00234D18" w:rsidP="00234D18">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 xml:space="preserve">Incidiendo en el </w:t>
      </w:r>
      <w:r w:rsidRPr="00161EB9">
        <w:rPr>
          <w:rFonts w:ascii="Times New Roman" w:eastAsia="SimSun" w:hAnsi="Times New Roman"/>
          <w:b/>
          <w:bCs/>
          <w:kern w:val="2"/>
          <w:sz w:val="20"/>
          <w:szCs w:val="20"/>
          <w:u w:val="single"/>
          <w:lang w:eastAsia="ar-SA"/>
        </w:rPr>
        <w:t>Objetivo</w:t>
      </w:r>
      <w:r w:rsidRPr="00611303">
        <w:rPr>
          <w:rFonts w:ascii="Times New Roman" w:eastAsia="SimSun" w:hAnsi="Times New Roman"/>
          <w:b/>
          <w:bCs/>
          <w:kern w:val="2"/>
          <w:sz w:val="20"/>
          <w:szCs w:val="20"/>
          <w:lang w:eastAsia="ar-SA"/>
        </w:rPr>
        <w:t xml:space="preserve"> 1</w:t>
      </w:r>
      <w:r>
        <w:rPr>
          <w:rFonts w:ascii="Times New Roman" w:eastAsia="SimSun" w:hAnsi="Times New Roman"/>
          <w:bCs/>
          <w:kern w:val="2"/>
          <w:sz w:val="20"/>
          <w:szCs w:val="20"/>
          <w:lang w:eastAsia="ar-SA"/>
        </w:rPr>
        <w:t xml:space="preserve"> </w:t>
      </w:r>
      <w:r w:rsidRPr="00611303">
        <w:rPr>
          <w:rFonts w:ascii="Times New Roman" w:eastAsia="SimSun" w:hAnsi="Times New Roman"/>
          <w:bCs/>
          <w:kern w:val="2"/>
          <w:sz w:val="20"/>
          <w:szCs w:val="20"/>
          <w:lang w:eastAsia="ar-SA"/>
        </w:rPr>
        <w:t>Atender las necesidades de vivienda de la población de bajos ingresos de la capital, brindando oportunidades económicas y</w:t>
      </w:r>
      <w:r>
        <w:rPr>
          <w:rFonts w:ascii="Times New Roman" w:eastAsia="SimSun" w:hAnsi="Times New Roman"/>
          <w:bCs/>
          <w:kern w:val="2"/>
          <w:sz w:val="20"/>
          <w:szCs w:val="20"/>
          <w:lang w:eastAsia="ar-SA"/>
        </w:rPr>
        <w:t xml:space="preserve"> </w:t>
      </w:r>
      <w:r w:rsidRPr="00611303">
        <w:rPr>
          <w:rFonts w:ascii="Times New Roman" w:eastAsia="SimSun" w:hAnsi="Times New Roman"/>
          <w:bCs/>
          <w:kern w:val="2"/>
          <w:sz w:val="20"/>
          <w:szCs w:val="20"/>
          <w:lang w:eastAsia="ar-SA"/>
        </w:rPr>
        <w:t xml:space="preserve">sociales para su adquisición y haciendo énfasis en los atributos del derecho </w:t>
      </w:r>
      <w:r>
        <w:rPr>
          <w:rFonts w:ascii="Times New Roman" w:eastAsia="SimSun" w:hAnsi="Times New Roman"/>
          <w:bCs/>
          <w:kern w:val="2"/>
          <w:sz w:val="20"/>
          <w:szCs w:val="20"/>
          <w:lang w:eastAsia="ar-SA"/>
        </w:rPr>
        <w:t xml:space="preserve">a una vivienda adecuada y digna en la </w:t>
      </w:r>
      <w:r w:rsidRPr="00611303">
        <w:rPr>
          <w:rFonts w:ascii="Times New Roman" w:eastAsia="SimSun" w:hAnsi="Times New Roman"/>
          <w:b/>
          <w:bCs/>
          <w:kern w:val="2"/>
          <w:sz w:val="20"/>
          <w:szCs w:val="20"/>
          <w:lang w:eastAsia="ar-SA"/>
        </w:rPr>
        <w:t>Meta 2</w:t>
      </w:r>
      <w:r>
        <w:rPr>
          <w:rFonts w:ascii="Times New Roman" w:eastAsia="SimSun" w:hAnsi="Times New Roman"/>
          <w:bCs/>
          <w:kern w:val="2"/>
          <w:sz w:val="20"/>
          <w:szCs w:val="20"/>
          <w:lang w:eastAsia="ar-SA"/>
        </w:rPr>
        <w:t xml:space="preserve"> </w:t>
      </w:r>
      <w:r w:rsidRPr="00611303">
        <w:rPr>
          <w:rFonts w:ascii="Times New Roman" w:eastAsia="SimSun" w:hAnsi="Times New Roman"/>
          <w:bCs/>
          <w:kern w:val="2"/>
          <w:sz w:val="20"/>
          <w:szCs w:val="20"/>
          <w:lang w:eastAsia="ar-SA"/>
        </w:rPr>
        <w:t>Ampliar, bajo una perspectiva de género, la cobertura de los programas de mejoramiento de vivienda, preferentemente</w:t>
      </w:r>
      <w:r>
        <w:rPr>
          <w:rFonts w:ascii="Times New Roman" w:eastAsia="SimSun" w:hAnsi="Times New Roman"/>
          <w:bCs/>
          <w:kern w:val="2"/>
          <w:sz w:val="20"/>
          <w:szCs w:val="20"/>
          <w:lang w:eastAsia="ar-SA"/>
        </w:rPr>
        <w:t xml:space="preserve"> </w:t>
      </w:r>
      <w:r w:rsidRPr="00611303">
        <w:rPr>
          <w:rFonts w:ascii="Times New Roman" w:eastAsia="SimSun" w:hAnsi="Times New Roman"/>
          <w:bCs/>
          <w:kern w:val="2"/>
          <w:sz w:val="20"/>
          <w:szCs w:val="20"/>
          <w:lang w:eastAsia="ar-SA"/>
        </w:rPr>
        <w:t>dirigida a la población residente de bajos recursos económicos, en condiciones de vulnerab</w:t>
      </w:r>
      <w:r>
        <w:rPr>
          <w:rFonts w:ascii="Times New Roman" w:eastAsia="SimSun" w:hAnsi="Times New Roman"/>
          <w:bCs/>
          <w:kern w:val="2"/>
          <w:sz w:val="20"/>
          <w:szCs w:val="20"/>
          <w:lang w:eastAsia="ar-SA"/>
        </w:rPr>
        <w:t xml:space="preserve">ilidad y en situación de riesgo en la </w:t>
      </w:r>
      <w:r>
        <w:rPr>
          <w:rFonts w:ascii="Times New Roman" w:eastAsia="SimSun" w:hAnsi="Times New Roman"/>
          <w:b/>
          <w:bCs/>
          <w:kern w:val="2"/>
          <w:sz w:val="20"/>
          <w:szCs w:val="20"/>
          <w:lang w:eastAsia="ar-SA"/>
        </w:rPr>
        <w:t>línea de acción</w:t>
      </w:r>
      <w:r>
        <w:rPr>
          <w:rFonts w:ascii="Times New Roman" w:eastAsia="SimSun" w:hAnsi="Times New Roman"/>
          <w:bCs/>
          <w:kern w:val="2"/>
          <w:sz w:val="20"/>
          <w:szCs w:val="20"/>
          <w:lang w:eastAsia="ar-SA"/>
        </w:rPr>
        <w:t xml:space="preserve"> </w:t>
      </w:r>
      <w:r w:rsidRPr="00611303">
        <w:rPr>
          <w:rFonts w:ascii="Times New Roman" w:eastAsia="SimSun" w:hAnsi="Times New Roman"/>
          <w:bCs/>
          <w:kern w:val="2"/>
          <w:sz w:val="20"/>
          <w:szCs w:val="20"/>
          <w:lang w:eastAsia="ar-SA"/>
        </w:rPr>
        <w:t>Propiciar el otorgamiento de subsidios, permisos y créditos para la adecuación de la vivienda, la ejecución de las</w:t>
      </w:r>
      <w:r>
        <w:rPr>
          <w:rFonts w:ascii="Times New Roman" w:eastAsia="SimSun" w:hAnsi="Times New Roman"/>
          <w:bCs/>
          <w:kern w:val="2"/>
          <w:sz w:val="20"/>
          <w:szCs w:val="20"/>
          <w:lang w:eastAsia="ar-SA"/>
        </w:rPr>
        <w:t xml:space="preserve"> </w:t>
      </w:r>
      <w:r w:rsidRPr="00611303">
        <w:rPr>
          <w:rFonts w:ascii="Times New Roman" w:eastAsia="SimSun" w:hAnsi="Times New Roman"/>
          <w:bCs/>
          <w:kern w:val="2"/>
          <w:sz w:val="20"/>
          <w:szCs w:val="20"/>
          <w:lang w:eastAsia="ar-SA"/>
        </w:rPr>
        <w:t>adaptaciones especiales y el cambio de función de los espacios, para que respondan a las necesidades de la</w:t>
      </w:r>
      <w:r>
        <w:rPr>
          <w:rFonts w:ascii="Times New Roman" w:eastAsia="SimSun" w:hAnsi="Times New Roman"/>
          <w:bCs/>
          <w:kern w:val="2"/>
          <w:sz w:val="20"/>
          <w:szCs w:val="20"/>
          <w:lang w:eastAsia="ar-SA"/>
        </w:rPr>
        <w:t xml:space="preserve"> </w:t>
      </w:r>
      <w:r w:rsidRPr="00611303">
        <w:rPr>
          <w:rFonts w:ascii="Times New Roman" w:eastAsia="SimSun" w:hAnsi="Times New Roman"/>
          <w:bCs/>
          <w:kern w:val="2"/>
          <w:sz w:val="20"/>
          <w:szCs w:val="20"/>
          <w:lang w:eastAsia="ar-SA"/>
        </w:rPr>
        <w:t>población con discapacidad, con movilidad reducida y personas adultas mayores</w:t>
      </w:r>
      <w:r>
        <w:rPr>
          <w:rFonts w:ascii="Times New Roman" w:eastAsia="SimSun" w:hAnsi="Times New Roman"/>
          <w:bCs/>
          <w:kern w:val="2"/>
          <w:sz w:val="20"/>
          <w:szCs w:val="20"/>
          <w:lang w:eastAsia="ar-SA"/>
        </w:rPr>
        <w:t>. En Programa de Coinversión Social para la Rehabilitación de Unidades Habitaciones consideró Unidades Habitacionales ubicadas en zonas de desarrollo social bajo, a su vez apoyó a las que estuvieses en mayor riesgo brindando la obra que los vecinos seleccionaron, con esto se toma en cuenta su opinión, se fomenta la participación ciudadana y el acercamiento con el Gobierno Local.</w:t>
      </w: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p>
    <w:p w:rsidR="00234D18" w:rsidRPr="00E36E51" w:rsidRDefault="00234D18" w:rsidP="00234D18">
      <w:pPr>
        <w:suppressAutoHyphens/>
        <w:spacing w:after="0" w:line="240" w:lineRule="auto"/>
        <w:jc w:val="both"/>
        <w:rPr>
          <w:rFonts w:ascii="Times New Roman" w:eastAsia="SimSun" w:hAnsi="Times New Roman"/>
          <w:b/>
          <w:bCs/>
          <w:i/>
          <w:color w:val="000000"/>
          <w:kern w:val="2"/>
          <w:sz w:val="20"/>
          <w:szCs w:val="20"/>
          <w:lang w:eastAsia="ar-SA"/>
        </w:rPr>
      </w:pPr>
      <w:r w:rsidRPr="00480665">
        <w:rPr>
          <w:rFonts w:ascii="Times New Roman" w:eastAsia="SimSun" w:hAnsi="Times New Roman"/>
          <w:b/>
          <w:bCs/>
          <w:i/>
          <w:color w:val="000000"/>
          <w:kern w:val="2"/>
          <w:sz w:val="20"/>
          <w:szCs w:val="20"/>
          <w:lang w:eastAsia="ar-SA"/>
        </w:rPr>
        <w:t>Programa Delegacional de Desarrollo 2012-2015</w:t>
      </w:r>
    </w:p>
    <w:p w:rsidR="00234D18" w:rsidRPr="00480665" w:rsidRDefault="00234D18" w:rsidP="00234D18">
      <w:pPr>
        <w:suppressAutoHyphens/>
        <w:spacing w:after="0" w:line="240" w:lineRule="auto"/>
        <w:jc w:val="both"/>
        <w:rPr>
          <w:rFonts w:ascii="Times New Roman" w:eastAsia="SimSun" w:hAnsi="Times New Roman"/>
          <w:bCs/>
          <w:kern w:val="2"/>
          <w:sz w:val="20"/>
          <w:szCs w:val="20"/>
          <w:lang w:eastAsia="ar-SA"/>
        </w:rPr>
      </w:pP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 xml:space="preserve">El Programa de Coinversión Social para la Rehabilitación de Unidades Habitacionales “CONVIVE” se estableció en concordancia con lo establecido en el </w:t>
      </w:r>
      <w:r w:rsidRPr="00703015">
        <w:rPr>
          <w:rFonts w:ascii="Times New Roman" w:eastAsia="SimSun" w:hAnsi="Times New Roman"/>
          <w:bCs/>
          <w:kern w:val="2"/>
          <w:sz w:val="20"/>
          <w:szCs w:val="20"/>
          <w:lang w:eastAsia="ar-SA"/>
        </w:rPr>
        <w:t>Programa Delegacional de Desarrollo 2012-2015</w:t>
      </w:r>
      <w:r>
        <w:rPr>
          <w:rFonts w:ascii="Times New Roman" w:eastAsia="SimSun" w:hAnsi="Times New Roman"/>
          <w:bCs/>
          <w:kern w:val="2"/>
          <w:sz w:val="20"/>
          <w:szCs w:val="20"/>
          <w:lang w:eastAsia="ar-SA"/>
        </w:rPr>
        <w:t>, en lo siguiente:</w:t>
      </w: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p>
    <w:p w:rsidR="00234D18" w:rsidRDefault="00234D18" w:rsidP="00234D18">
      <w:pPr>
        <w:suppressAutoHyphens/>
        <w:spacing w:after="0" w:line="240" w:lineRule="auto"/>
        <w:jc w:val="both"/>
        <w:rPr>
          <w:rFonts w:ascii="Times New Roman" w:eastAsia="SimSun" w:hAnsi="Times New Roman"/>
          <w:bCs/>
          <w:kern w:val="2"/>
          <w:sz w:val="20"/>
          <w:szCs w:val="20"/>
          <w:lang w:eastAsia="ar-SA"/>
        </w:rPr>
      </w:pPr>
      <w:r>
        <w:rPr>
          <w:rFonts w:ascii="Times New Roman" w:eastAsia="SimSun" w:hAnsi="Times New Roman"/>
          <w:bCs/>
          <w:kern w:val="2"/>
          <w:sz w:val="20"/>
          <w:szCs w:val="20"/>
          <w:lang w:eastAsia="ar-SA"/>
        </w:rPr>
        <w:t xml:space="preserve">Aborda el </w:t>
      </w:r>
      <w:r w:rsidRPr="00161EB9">
        <w:rPr>
          <w:rFonts w:ascii="Times New Roman" w:eastAsia="SimSun" w:hAnsi="Times New Roman"/>
          <w:b/>
          <w:bCs/>
          <w:kern w:val="2"/>
          <w:sz w:val="20"/>
          <w:szCs w:val="20"/>
          <w:u w:val="single"/>
          <w:lang w:eastAsia="ar-SA"/>
        </w:rPr>
        <w:t>Eje</w:t>
      </w:r>
      <w:r w:rsidRPr="00E47E80">
        <w:rPr>
          <w:rFonts w:ascii="Times New Roman" w:eastAsia="SimSun" w:hAnsi="Times New Roman"/>
          <w:b/>
          <w:bCs/>
          <w:kern w:val="2"/>
          <w:sz w:val="20"/>
          <w:szCs w:val="20"/>
          <w:lang w:eastAsia="ar-SA"/>
        </w:rPr>
        <w:t xml:space="preserve"> 6 Desarrollo e Infraestructura Urbana</w:t>
      </w:r>
      <w:r>
        <w:rPr>
          <w:rFonts w:ascii="Times New Roman" w:eastAsia="SimSun" w:hAnsi="Times New Roman"/>
          <w:bCs/>
          <w:kern w:val="2"/>
          <w:sz w:val="20"/>
          <w:szCs w:val="20"/>
          <w:lang w:eastAsia="ar-SA"/>
        </w:rPr>
        <w:t xml:space="preserve"> integrando un programa de obra que complementa el mantenimiento a la infraestructura urbana de la Unidades Habitacionales y coadyuvar a la estrategia </w:t>
      </w:r>
      <w:r w:rsidRPr="00E47E80">
        <w:rPr>
          <w:rFonts w:ascii="Times New Roman" w:eastAsia="SimSun" w:hAnsi="Times New Roman"/>
          <w:b/>
          <w:bCs/>
          <w:kern w:val="2"/>
          <w:sz w:val="20"/>
          <w:szCs w:val="20"/>
          <w:lang w:eastAsia="ar-SA"/>
        </w:rPr>
        <w:t xml:space="preserve">6.2 </w:t>
      </w:r>
      <w:r w:rsidRPr="00161EB9">
        <w:rPr>
          <w:rFonts w:ascii="Times New Roman" w:eastAsia="SimSun" w:hAnsi="Times New Roman"/>
          <w:b/>
          <w:bCs/>
          <w:kern w:val="2"/>
          <w:sz w:val="20"/>
          <w:szCs w:val="20"/>
          <w:u w:val="single"/>
          <w:lang w:eastAsia="ar-SA"/>
        </w:rPr>
        <w:t>Estrategia</w:t>
      </w:r>
      <w:r w:rsidRPr="00E47E80">
        <w:rPr>
          <w:rFonts w:ascii="Times New Roman" w:eastAsia="SimSun" w:hAnsi="Times New Roman"/>
          <w:b/>
          <w:bCs/>
          <w:kern w:val="2"/>
          <w:sz w:val="20"/>
          <w:szCs w:val="20"/>
          <w:lang w:eastAsia="ar-SA"/>
        </w:rPr>
        <w:t xml:space="preserve"> para Fortalecer el Programa Delegacional de Obras</w:t>
      </w:r>
      <w:r>
        <w:rPr>
          <w:rFonts w:ascii="Times New Roman" w:eastAsia="SimSun" w:hAnsi="Times New Roman"/>
          <w:bCs/>
          <w:kern w:val="2"/>
          <w:sz w:val="20"/>
          <w:szCs w:val="20"/>
          <w:lang w:eastAsia="ar-SA"/>
        </w:rPr>
        <w:t xml:space="preserve"> en su </w:t>
      </w:r>
      <w:r w:rsidRPr="00161EB9">
        <w:rPr>
          <w:rFonts w:ascii="Times New Roman" w:eastAsia="SimSun" w:hAnsi="Times New Roman"/>
          <w:b/>
          <w:bCs/>
          <w:kern w:val="2"/>
          <w:sz w:val="20"/>
          <w:szCs w:val="20"/>
          <w:u w:val="single"/>
          <w:lang w:eastAsia="ar-SA"/>
        </w:rPr>
        <w:t>línea de acción</w:t>
      </w:r>
      <w:r>
        <w:rPr>
          <w:rFonts w:ascii="Times New Roman" w:eastAsia="SimSun" w:hAnsi="Times New Roman"/>
          <w:bCs/>
          <w:kern w:val="2"/>
          <w:sz w:val="20"/>
          <w:szCs w:val="20"/>
          <w:lang w:eastAsia="ar-SA"/>
        </w:rPr>
        <w:t xml:space="preserve"> </w:t>
      </w:r>
      <w:r w:rsidRPr="00AD3DFC">
        <w:rPr>
          <w:rFonts w:ascii="Times New Roman" w:eastAsia="SimSun" w:hAnsi="Times New Roman"/>
          <w:b/>
          <w:bCs/>
          <w:kern w:val="2"/>
          <w:sz w:val="20"/>
          <w:szCs w:val="20"/>
          <w:lang w:eastAsia="ar-SA"/>
        </w:rPr>
        <w:t>6.2.9 Programas Comunitarios</w:t>
      </w:r>
      <w:r>
        <w:rPr>
          <w:rFonts w:ascii="Times New Roman" w:eastAsia="SimSun" w:hAnsi="Times New Roman"/>
          <w:bCs/>
          <w:kern w:val="2"/>
          <w:sz w:val="20"/>
          <w:szCs w:val="20"/>
          <w:lang w:eastAsia="ar-SA"/>
        </w:rPr>
        <w:t>, ya que se genera una obra para el mejoramiento de la infraestructura de áreas comunes de las Unidades Habitaciones.</w:t>
      </w:r>
    </w:p>
    <w:p w:rsidR="00234D18" w:rsidRPr="00E36E51" w:rsidRDefault="00234D18" w:rsidP="00234D18">
      <w:pPr>
        <w:suppressAutoHyphens/>
        <w:spacing w:after="0" w:line="240" w:lineRule="auto"/>
        <w:jc w:val="both"/>
        <w:rPr>
          <w:rFonts w:ascii="Times New Roman" w:eastAsia="SimSun" w:hAnsi="Times New Roman"/>
          <w:bCs/>
          <w:kern w:val="2"/>
          <w:sz w:val="20"/>
          <w:szCs w:val="20"/>
          <w:lang w:eastAsia="ar-SA"/>
        </w:rPr>
      </w:pPr>
    </w:p>
    <w:p w:rsidR="00234D18" w:rsidRPr="00161EB9" w:rsidRDefault="00234D18" w:rsidP="00234D18">
      <w:pPr>
        <w:pStyle w:val="Default"/>
        <w:spacing w:line="240" w:lineRule="auto"/>
        <w:jc w:val="both"/>
        <w:rPr>
          <w:b/>
          <w:bCs/>
          <w:sz w:val="20"/>
          <w:szCs w:val="20"/>
        </w:rPr>
      </w:pPr>
      <w:r w:rsidRPr="00161EB9">
        <w:rPr>
          <w:b/>
          <w:bCs/>
          <w:sz w:val="20"/>
          <w:szCs w:val="20"/>
        </w:rPr>
        <w:t>III.7</w:t>
      </w:r>
      <w:r w:rsidRPr="00B53509">
        <w:rPr>
          <w:b/>
          <w:bCs/>
          <w:i/>
          <w:sz w:val="20"/>
          <w:szCs w:val="20"/>
        </w:rPr>
        <w:tab/>
        <w:t xml:space="preserve"> </w:t>
      </w:r>
      <w:r w:rsidRPr="00161EB9">
        <w:rPr>
          <w:b/>
          <w:bCs/>
          <w:sz w:val="20"/>
          <w:szCs w:val="20"/>
        </w:rPr>
        <w:t xml:space="preserve">Matriz FODA </w:t>
      </w:r>
      <w:r>
        <w:rPr>
          <w:b/>
          <w:bCs/>
          <w:sz w:val="20"/>
          <w:szCs w:val="20"/>
        </w:rPr>
        <w:t>d</w:t>
      </w:r>
      <w:r w:rsidRPr="00161EB9">
        <w:rPr>
          <w:b/>
          <w:bCs/>
          <w:sz w:val="20"/>
          <w:szCs w:val="20"/>
        </w:rPr>
        <w:t xml:space="preserve">el Diseño </w:t>
      </w:r>
      <w:r>
        <w:rPr>
          <w:b/>
          <w:bCs/>
          <w:sz w:val="20"/>
          <w:szCs w:val="20"/>
        </w:rPr>
        <w:t>d</w:t>
      </w:r>
      <w:r w:rsidRPr="00161EB9">
        <w:rPr>
          <w:b/>
          <w:bCs/>
          <w:sz w:val="20"/>
          <w:szCs w:val="20"/>
        </w:rPr>
        <w:t>el Programa</w:t>
      </w:r>
    </w:p>
    <w:p w:rsidR="00234D18" w:rsidRPr="00B53509" w:rsidRDefault="00234D18" w:rsidP="00234D18">
      <w:pPr>
        <w:pStyle w:val="Default"/>
        <w:spacing w:line="240" w:lineRule="auto"/>
        <w:jc w:val="both"/>
        <w:rPr>
          <w:bCs/>
          <w:sz w:val="20"/>
          <w:szCs w:val="20"/>
        </w:rPr>
      </w:pPr>
    </w:p>
    <w:tbl>
      <w:tblPr>
        <w:tblStyle w:val="Tablaconcuadrcula"/>
        <w:tblW w:w="0" w:type="auto"/>
        <w:tblLook w:val="04A0"/>
      </w:tblPr>
      <w:tblGrid>
        <w:gridCol w:w="1809"/>
        <w:gridCol w:w="2725"/>
        <w:gridCol w:w="2268"/>
        <w:gridCol w:w="2268"/>
      </w:tblGrid>
      <w:tr w:rsidR="00234D18" w:rsidRPr="00B53509" w:rsidTr="00F71420">
        <w:tc>
          <w:tcPr>
            <w:tcW w:w="1809" w:type="dxa"/>
          </w:tcPr>
          <w:p w:rsidR="00234D18" w:rsidRPr="00B53509" w:rsidRDefault="00234D18" w:rsidP="00F71420">
            <w:pPr>
              <w:pStyle w:val="Default"/>
              <w:spacing w:line="240" w:lineRule="auto"/>
              <w:jc w:val="center"/>
              <w:rPr>
                <w:bCs/>
                <w:sz w:val="20"/>
                <w:szCs w:val="20"/>
              </w:rPr>
            </w:pPr>
            <w:r w:rsidRPr="00B53509">
              <w:rPr>
                <w:b/>
                <w:bCs/>
                <w:sz w:val="20"/>
                <w:szCs w:val="20"/>
              </w:rPr>
              <w:t>Tipo</w:t>
            </w:r>
          </w:p>
        </w:tc>
        <w:tc>
          <w:tcPr>
            <w:tcW w:w="2725" w:type="dxa"/>
          </w:tcPr>
          <w:p w:rsidR="00234D18" w:rsidRPr="00B53509" w:rsidRDefault="00234D18" w:rsidP="00F71420">
            <w:pPr>
              <w:pStyle w:val="Default"/>
              <w:spacing w:line="240" w:lineRule="auto"/>
              <w:jc w:val="center"/>
              <w:rPr>
                <w:bCs/>
                <w:sz w:val="20"/>
                <w:szCs w:val="20"/>
              </w:rPr>
            </w:pPr>
            <w:r w:rsidRPr="00B53509">
              <w:rPr>
                <w:b/>
                <w:bCs/>
                <w:sz w:val="20"/>
                <w:szCs w:val="20"/>
              </w:rPr>
              <w:t>Concepto</w:t>
            </w:r>
          </w:p>
        </w:tc>
        <w:tc>
          <w:tcPr>
            <w:tcW w:w="2268" w:type="dxa"/>
          </w:tcPr>
          <w:p w:rsidR="00234D18" w:rsidRPr="00B53509" w:rsidRDefault="00234D18" w:rsidP="00F71420">
            <w:pPr>
              <w:pStyle w:val="Default"/>
              <w:spacing w:line="240" w:lineRule="auto"/>
              <w:jc w:val="center"/>
              <w:rPr>
                <w:bCs/>
                <w:sz w:val="20"/>
                <w:szCs w:val="20"/>
              </w:rPr>
            </w:pPr>
            <w:r w:rsidRPr="00B53509">
              <w:rPr>
                <w:b/>
                <w:bCs/>
                <w:sz w:val="20"/>
                <w:szCs w:val="20"/>
              </w:rPr>
              <w:t>Causa / Efecto</w:t>
            </w:r>
          </w:p>
        </w:tc>
        <w:tc>
          <w:tcPr>
            <w:tcW w:w="2268" w:type="dxa"/>
          </w:tcPr>
          <w:p w:rsidR="00234D18" w:rsidRPr="00B53509" w:rsidRDefault="00234D18" w:rsidP="00F71420">
            <w:pPr>
              <w:pStyle w:val="Default"/>
              <w:spacing w:line="240" w:lineRule="auto"/>
              <w:jc w:val="center"/>
              <w:rPr>
                <w:b/>
                <w:bCs/>
                <w:sz w:val="20"/>
                <w:szCs w:val="20"/>
              </w:rPr>
            </w:pPr>
            <w:r w:rsidRPr="00B53509">
              <w:rPr>
                <w:b/>
                <w:bCs/>
                <w:sz w:val="20"/>
                <w:szCs w:val="20"/>
              </w:rPr>
              <w:t>Resultados</w:t>
            </w:r>
          </w:p>
        </w:tc>
      </w:tr>
      <w:tr w:rsidR="00234D18" w:rsidRPr="00B53509" w:rsidTr="00F71420">
        <w:tc>
          <w:tcPr>
            <w:tcW w:w="1809" w:type="dxa"/>
            <w:vMerge w:val="restart"/>
            <w:vAlign w:val="center"/>
          </w:tcPr>
          <w:p w:rsidR="00234D18" w:rsidRPr="00B53509" w:rsidRDefault="00234D18" w:rsidP="00F71420">
            <w:pPr>
              <w:pStyle w:val="Default"/>
              <w:spacing w:line="240" w:lineRule="auto"/>
              <w:jc w:val="both"/>
              <w:rPr>
                <w:bCs/>
                <w:sz w:val="20"/>
                <w:szCs w:val="20"/>
              </w:rPr>
            </w:pPr>
            <w:r w:rsidRPr="00B53509">
              <w:rPr>
                <w:bCs/>
                <w:sz w:val="20"/>
                <w:szCs w:val="20"/>
              </w:rPr>
              <w:t>Fortalezas</w:t>
            </w:r>
          </w:p>
        </w:tc>
        <w:tc>
          <w:tcPr>
            <w:tcW w:w="2725" w:type="dxa"/>
            <w:vAlign w:val="center"/>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Participación Ciudadana</w:t>
            </w:r>
          </w:p>
        </w:tc>
        <w:tc>
          <w:tcPr>
            <w:tcW w:w="2268" w:type="dxa"/>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t>Lo causa el interés de los vecinos por mejorar la condición de su vivienda</w:t>
            </w:r>
          </w:p>
        </w:tc>
        <w:tc>
          <w:tcPr>
            <w:tcW w:w="2268" w:type="dxa"/>
            <w:vMerge w:val="restart"/>
            <w:vAlign w:val="center"/>
          </w:tcPr>
          <w:p w:rsidR="00234D18" w:rsidRPr="00B53509" w:rsidRDefault="00234D18" w:rsidP="00F71420">
            <w:pPr>
              <w:pStyle w:val="Default"/>
              <w:spacing w:line="240" w:lineRule="auto"/>
              <w:jc w:val="both"/>
              <w:rPr>
                <w:bCs/>
                <w:sz w:val="20"/>
                <w:szCs w:val="20"/>
              </w:rPr>
            </w:pPr>
            <w:r w:rsidRPr="00B53509">
              <w:rPr>
                <w:bCs/>
                <w:sz w:val="20"/>
                <w:szCs w:val="20"/>
              </w:rPr>
              <w:t>El cumplimiento de políticas públicas de avanzada</w:t>
            </w:r>
          </w:p>
        </w:tc>
      </w:tr>
      <w:tr w:rsidR="00234D18" w:rsidRPr="00B53509" w:rsidTr="00F71420">
        <w:tc>
          <w:tcPr>
            <w:tcW w:w="1809" w:type="dxa"/>
            <w:vMerge/>
          </w:tcPr>
          <w:p w:rsidR="00234D18" w:rsidRPr="00B53509" w:rsidRDefault="00234D18" w:rsidP="00F71420">
            <w:pPr>
              <w:pStyle w:val="Default"/>
              <w:spacing w:line="240" w:lineRule="auto"/>
              <w:jc w:val="both"/>
              <w:rPr>
                <w:bCs/>
                <w:sz w:val="20"/>
                <w:szCs w:val="20"/>
              </w:rPr>
            </w:pPr>
          </w:p>
        </w:tc>
        <w:tc>
          <w:tcPr>
            <w:tcW w:w="2725" w:type="dxa"/>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Impacto en la Imagen Urbana</w:t>
            </w:r>
          </w:p>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Mejora la calidad de vida de sus habitantes</w:t>
            </w:r>
          </w:p>
        </w:tc>
        <w:tc>
          <w:tcPr>
            <w:tcW w:w="2268" w:type="dxa"/>
            <w:vAlign w:val="center"/>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t xml:space="preserve">Tranquilidad a la Solución del problema </w:t>
            </w:r>
          </w:p>
        </w:tc>
        <w:tc>
          <w:tcPr>
            <w:tcW w:w="2268" w:type="dxa"/>
            <w:vMerge/>
          </w:tcPr>
          <w:p w:rsidR="00234D18" w:rsidRPr="00B53509" w:rsidRDefault="00234D18" w:rsidP="00F71420">
            <w:pPr>
              <w:pStyle w:val="Default"/>
              <w:spacing w:line="240" w:lineRule="auto"/>
              <w:jc w:val="both"/>
              <w:rPr>
                <w:bCs/>
                <w:sz w:val="20"/>
                <w:szCs w:val="20"/>
              </w:rPr>
            </w:pPr>
          </w:p>
        </w:tc>
      </w:tr>
      <w:tr w:rsidR="00234D18" w:rsidRPr="00B53509" w:rsidTr="00F71420">
        <w:tc>
          <w:tcPr>
            <w:tcW w:w="1809" w:type="dxa"/>
            <w:vMerge/>
          </w:tcPr>
          <w:p w:rsidR="00234D18" w:rsidRPr="00B53509" w:rsidRDefault="00234D18" w:rsidP="00F71420">
            <w:pPr>
              <w:pStyle w:val="Default"/>
              <w:spacing w:line="240" w:lineRule="auto"/>
              <w:jc w:val="both"/>
              <w:rPr>
                <w:bCs/>
                <w:sz w:val="20"/>
                <w:szCs w:val="20"/>
              </w:rPr>
            </w:pPr>
          </w:p>
        </w:tc>
        <w:tc>
          <w:tcPr>
            <w:tcW w:w="2725" w:type="dxa"/>
            <w:vAlign w:val="center"/>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Apremia el desarrollo social</w:t>
            </w:r>
          </w:p>
        </w:tc>
        <w:tc>
          <w:tcPr>
            <w:tcW w:w="2268" w:type="dxa"/>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t>Satisfacción de los habitantes por vivir en Unidades Habitacionales</w:t>
            </w:r>
          </w:p>
        </w:tc>
        <w:tc>
          <w:tcPr>
            <w:tcW w:w="2268" w:type="dxa"/>
            <w:vMerge/>
          </w:tcPr>
          <w:p w:rsidR="00234D18" w:rsidRPr="00B53509" w:rsidRDefault="00234D18" w:rsidP="00F71420">
            <w:pPr>
              <w:pStyle w:val="Default"/>
              <w:spacing w:line="240" w:lineRule="auto"/>
              <w:jc w:val="both"/>
              <w:rPr>
                <w:bCs/>
                <w:sz w:val="20"/>
                <w:szCs w:val="20"/>
              </w:rPr>
            </w:pPr>
          </w:p>
        </w:tc>
      </w:tr>
      <w:tr w:rsidR="00234D18" w:rsidRPr="00B53509" w:rsidTr="00F71420">
        <w:tc>
          <w:tcPr>
            <w:tcW w:w="1809"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Oportunidades</w:t>
            </w:r>
          </w:p>
        </w:tc>
        <w:tc>
          <w:tcPr>
            <w:tcW w:w="2725" w:type="dxa"/>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Propiciar la continuidad de la Organización Condominal y armonía entre sus habitantes</w:t>
            </w:r>
          </w:p>
        </w:tc>
        <w:tc>
          <w:tcPr>
            <w:tcW w:w="2268" w:type="dxa"/>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t>Proporciona orden y dignidad  de vivienda</w:t>
            </w:r>
          </w:p>
        </w:tc>
        <w:tc>
          <w:tcPr>
            <w:tcW w:w="2268" w:type="dxa"/>
          </w:tcPr>
          <w:p w:rsidR="00234D18" w:rsidRPr="00B53509" w:rsidRDefault="00234D18" w:rsidP="00F71420">
            <w:pPr>
              <w:pStyle w:val="Default"/>
              <w:spacing w:line="240" w:lineRule="auto"/>
              <w:jc w:val="both"/>
              <w:rPr>
                <w:bCs/>
                <w:sz w:val="20"/>
                <w:szCs w:val="20"/>
              </w:rPr>
            </w:pPr>
            <w:r w:rsidRPr="00B53509">
              <w:rPr>
                <w:bCs/>
                <w:sz w:val="20"/>
                <w:szCs w:val="20"/>
              </w:rPr>
              <w:t>Abre un panorama diferente de la ciudad en su Imagen Urbana</w:t>
            </w:r>
          </w:p>
        </w:tc>
      </w:tr>
      <w:tr w:rsidR="00234D18" w:rsidRPr="00B53509" w:rsidTr="00F71420">
        <w:tc>
          <w:tcPr>
            <w:tcW w:w="1809"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Debilidades</w:t>
            </w:r>
          </w:p>
        </w:tc>
        <w:tc>
          <w:tcPr>
            <w:tcW w:w="2725" w:type="dxa"/>
          </w:tcPr>
          <w:p w:rsidR="00234D18" w:rsidRPr="00B53509" w:rsidRDefault="00234D18" w:rsidP="00234D18">
            <w:pPr>
              <w:pStyle w:val="Default"/>
              <w:numPr>
                <w:ilvl w:val="0"/>
                <w:numId w:val="23"/>
              </w:numPr>
              <w:spacing w:line="240" w:lineRule="auto"/>
              <w:ind w:left="459" w:hanging="425"/>
              <w:jc w:val="both"/>
              <w:rPr>
                <w:bCs/>
                <w:sz w:val="20"/>
                <w:szCs w:val="20"/>
              </w:rPr>
            </w:pPr>
            <w:r w:rsidRPr="00EC54FD">
              <w:rPr>
                <w:bCs/>
                <w:sz w:val="20"/>
                <w:szCs w:val="20"/>
              </w:rPr>
              <w:t>Posible reducción</w:t>
            </w:r>
            <w:r>
              <w:rPr>
                <w:bCs/>
                <w:sz w:val="20"/>
                <w:szCs w:val="20"/>
              </w:rPr>
              <w:t xml:space="preserve"> de presupuesto para la </w:t>
            </w:r>
            <w:r>
              <w:rPr>
                <w:bCs/>
                <w:sz w:val="20"/>
                <w:szCs w:val="20"/>
              </w:rPr>
              <w:lastRenderedPageBreak/>
              <w:t>continuidad del Programa</w:t>
            </w:r>
          </w:p>
        </w:tc>
        <w:tc>
          <w:tcPr>
            <w:tcW w:w="2268" w:type="dxa"/>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lastRenderedPageBreak/>
              <w:t xml:space="preserve">Disminución del recurso y por ende la </w:t>
            </w:r>
            <w:r w:rsidRPr="00B53509">
              <w:rPr>
                <w:bCs/>
                <w:sz w:val="20"/>
                <w:szCs w:val="20"/>
              </w:rPr>
              <w:lastRenderedPageBreak/>
              <w:t>falta de oportunidad de ser beneficiadas</w:t>
            </w:r>
          </w:p>
        </w:tc>
        <w:tc>
          <w:tcPr>
            <w:tcW w:w="2268"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lastRenderedPageBreak/>
              <w:t xml:space="preserve">Pérdida de interés de la gestión y  Participación </w:t>
            </w:r>
            <w:r w:rsidRPr="00B53509">
              <w:rPr>
                <w:bCs/>
                <w:sz w:val="20"/>
                <w:szCs w:val="20"/>
              </w:rPr>
              <w:lastRenderedPageBreak/>
              <w:t>Ciudadana</w:t>
            </w:r>
          </w:p>
        </w:tc>
      </w:tr>
      <w:tr w:rsidR="00234D18" w:rsidRPr="00B53509" w:rsidTr="00F71420">
        <w:tc>
          <w:tcPr>
            <w:tcW w:w="1809"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lastRenderedPageBreak/>
              <w:t>Amenazas</w:t>
            </w:r>
          </w:p>
        </w:tc>
        <w:tc>
          <w:tcPr>
            <w:tcW w:w="2725" w:type="dxa"/>
            <w:vAlign w:val="center"/>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Extinción del Régimen de Propiedad en Condominio</w:t>
            </w:r>
          </w:p>
        </w:tc>
        <w:tc>
          <w:tcPr>
            <w:tcW w:w="2268" w:type="dxa"/>
            <w:vAlign w:val="center"/>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t>El programa requiere del interés de los condóminos para el cumplimiento</w:t>
            </w:r>
          </w:p>
        </w:tc>
        <w:tc>
          <w:tcPr>
            <w:tcW w:w="2268"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La Política del Desarrollo Social pierde la infraestructura social proyectada para la cohesión</w:t>
            </w:r>
          </w:p>
        </w:tc>
      </w:tr>
    </w:tbl>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IV</w:t>
      </w:r>
      <w:r w:rsidRPr="00B53509">
        <w:rPr>
          <w:b/>
          <w:bCs/>
          <w:sz w:val="20"/>
          <w:szCs w:val="20"/>
        </w:rPr>
        <w:tab/>
      </w:r>
      <w:r>
        <w:rPr>
          <w:b/>
          <w:bCs/>
          <w:sz w:val="20"/>
          <w:szCs w:val="20"/>
        </w:rPr>
        <w:t>Evaluación d</w:t>
      </w:r>
      <w:r w:rsidRPr="00B53509">
        <w:rPr>
          <w:b/>
          <w:bCs/>
          <w:sz w:val="20"/>
          <w:szCs w:val="20"/>
        </w:rPr>
        <w:t xml:space="preserve">e </w:t>
      </w:r>
      <w:r>
        <w:rPr>
          <w:b/>
          <w:bCs/>
          <w:sz w:val="20"/>
          <w:szCs w:val="20"/>
        </w:rPr>
        <w:t>l</w:t>
      </w:r>
      <w:r w:rsidRPr="00B53509">
        <w:rPr>
          <w:b/>
          <w:bCs/>
          <w:sz w:val="20"/>
          <w:szCs w:val="20"/>
        </w:rPr>
        <w:t xml:space="preserve">a Operación </w:t>
      </w:r>
      <w:r>
        <w:rPr>
          <w:b/>
          <w:bCs/>
          <w:sz w:val="20"/>
          <w:szCs w:val="20"/>
        </w:rPr>
        <w:t>d</w:t>
      </w:r>
      <w:r w:rsidRPr="00B53509">
        <w:rPr>
          <w:b/>
          <w:bCs/>
          <w:sz w:val="20"/>
          <w:szCs w:val="20"/>
        </w:rPr>
        <w:t>el Programa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rPr>
          <w:b/>
          <w:bCs/>
          <w:sz w:val="20"/>
          <w:szCs w:val="20"/>
        </w:rPr>
      </w:pPr>
      <w:r w:rsidRPr="00B53509">
        <w:rPr>
          <w:b/>
          <w:bCs/>
          <w:sz w:val="20"/>
          <w:szCs w:val="20"/>
        </w:rPr>
        <w:t xml:space="preserve">IV.1 </w:t>
      </w:r>
      <w:r w:rsidRPr="00B53509">
        <w:rPr>
          <w:b/>
          <w:bCs/>
          <w:sz w:val="20"/>
          <w:szCs w:val="20"/>
        </w:rPr>
        <w:tab/>
        <w:t xml:space="preserve">Los Recursos Empleados </w:t>
      </w:r>
      <w:r>
        <w:rPr>
          <w:b/>
          <w:bCs/>
          <w:sz w:val="20"/>
          <w:szCs w:val="20"/>
        </w:rPr>
        <w:t>p</w:t>
      </w:r>
      <w:r w:rsidRPr="00B53509">
        <w:rPr>
          <w:b/>
          <w:bCs/>
          <w:sz w:val="20"/>
          <w:szCs w:val="20"/>
        </w:rPr>
        <w:t xml:space="preserve">or </w:t>
      </w:r>
      <w:r>
        <w:rPr>
          <w:b/>
          <w:bCs/>
          <w:sz w:val="20"/>
          <w:szCs w:val="20"/>
        </w:rPr>
        <w:t>e</w:t>
      </w:r>
      <w:r w:rsidRPr="00B53509">
        <w:rPr>
          <w:b/>
          <w:bCs/>
          <w:sz w:val="20"/>
          <w:szCs w:val="20"/>
        </w:rPr>
        <w:t>l Programa</w:t>
      </w:r>
    </w:p>
    <w:p w:rsidR="00234D18" w:rsidRPr="00B53509" w:rsidRDefault="00234D18" w:rsidP="00234D18">
      <w:pPr>
        <w:suppressAutoHyphens/>
        <w:spacing w:after="0" w:line="240" w:lineRule="auto"/>
        <w:jc w:val="both"/>
        <w:rPr>
          <w:rFonts w:ascii="Times New Roman" w:hAnsi="Times New Roman"/>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Existen varias instituciones que interactúan y permiten que este programa social se lleve a cabo como la Secretaría de Finanzas que aprueba el presupuesto; la Coordinación de Programas Comunitarios a través de la Jefatura de Unidad Departamental de Unidades Habitacionales adscritas a la Dirección General de Obras y Desarrollo Urbano acercando y facilitando orientación técnica; los habitantes de las Unidades Habitacionales participando y dando seguimiento a los proyectos; los Contratistas llevando a cabo la obra; la Contraloría Interna verificando el desarrollo y dando seguimiento a las posibles quejas ciudadanas; el Instituto de Acceso a la Información Pública y Protección de Datos Personales del Distrito Federal, por mencionar algunos.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A su vez considera la transversalidad de la política ya que impulsa el desarrollo de la vida pública de la Ciudad donde no se considera al género para la decisión y se realiza la transparencia y la rendición de cuentas mediante la </w:t>
      </w:r>
      <w:r>
        <w:rPr>
          <w:bCs/>
          <w:sz w:val="20"/>
          <w:szCs w:val="20"/>
        </w:rPr>
        <w:t xml:space="preserve">consecuente </w:t>
      </w:r>
      <w:r w:rsidRPr="00B53509">
        <w:rPr>
          <w:bCs/>
          <w:sz w:val="20"/>
          <w:szCs w:val="20"/>
        </w:rPr>
        <w:t>estructura operativa del programa.</w:t>
      </w:r>
    </w:p>
    <w:p w:rsidR="00234D18" w:rsidRPr="00B53509" w:rsidRDefault="00234D18" w:rsidP="00234D18">
      <w:pPr>
        <w:pStyle w:val="Default"/>
        <w:spacing w:line="240" w:lineRule="auto"/>
        <w:jc w:val="both"/>
        <w:rPr>
          <w:bCs/>
          <w:sz w:val="20"/>
          <w:szCs w:val="20"/>
        </w:rPr>
      </w:pPr>
    </w:p>
    <w:p w:rsidR="00234D18" w:rsidRPr="00B53509" w:rsidRDefault="00234D18" w:rsidP="00234D18">
      <w:pPr>
        <w:suppressAutoHyphens/>
        <w:spacing w:after="0" w:line="240" w:lineRule="auto"/>
        <w:jc w:val="both"/>
        <w:rPr>
          <w:rFonts w:ascii="Times New Roman" w:eastAsia="SimSun" w:hAnsi="Times New Roman"/>
          <w:bCs/>
          <w:color w:val="000000"/>
          <w:kern w:val="2"/>
          <w:sz w:val="20"/>
          <w:szCs w:val="20"/>
          <w:lang w:eastAsia="ar-SA"/>
        </w:rPr>
      </w:pPr>
      <w:r w:rsidRPr="00B53509">
        <w:rPr>
          <w:rFonts w:ascii="Times New Roman" w:eastAsia="SimSun" w:hAnsi="Times New Roman"/>
          <w:bCs/>
          <w:color w:val="000000"/>
          <w:kern w:val="2"/>
          <w:sz w:val="20"/>
          <w:szCs w:val="20"/>
          <w:lang w:eastAsia="ar-SA"/>
        </w:rPr>
        <w:t>Mejorar la imagen y los servicios de las Unidades Habitacionales de esta demarcación, generando con ello una corresponsabilidad social entre los habitantes de cada Unidad  Habitacional y este órgano Político Administrativo e incrementar la calidad de la vivienda, buscando, ante todo mejorar las condiciones de vida de sus ocupantes.</w:t>
      </w:r>
    </w:p>
    <w:p w:rsidR="00234D18" w:rsidRDefault="00234D18" w:rsidP="00234D18">
      <w:pPr>
        <w:suppressAutoHyphens/>
        <w:spacing w:after="0" w:line="240" w:lineRule="auto"/>
        <w:jc w:val="both"/>
        <w:rPr>
          <w:rFonts w:ascii="Times New Roman" w:eastAsia="SimSun" w:hAnsi="Times New Roman"/>
          <w:bCs/>
          <w:color w:val="000000"/>
          <w:kern w:val="2"/>
          <w:sz w:val="20"/>
          <w:szCs w:val="20"/>
          <w:lang w:eastAsia="ar-SA"/>
        </w:rPr>
      </w:pPr>
    </w:p>
    <w:p w:rsidR="00234D18" w:rsidRPr="00B53509" w:rsidRDefault="00234D18" w:rsidP="00234D18">
      <w:pPr>
        <w:suppressAutoHyphens/>
        <w:spacing w:after="0" w:line="240" w:lineRule="auto"/>
        <w:jc w:val="both"/>
        <w:rPr>
          <w:rFonts w:ascii="Times New Roman" w:eastAsia="SimSun" w:hAnsi="Times New Roman"/>
          <w:bCs/>
          <w:color w:val="000000"/>
          <w:kern w:val="2"/>
          <w:sz w:val="20"/>
          <w:szCs w:val="20"/>
          <w:lang w:eastAsia="ar-SA"/>
        </w:rPr>
      </w:pPr>
      <w:r>
        <w:rPr>
          <w:rFonts w:ascii="Times New Roman" w:eastAsia="SimSun" w:hAnsi="Times New Roman"/>
          <w:bCs/>
          <w:color w:val="000000"/>
          <w:kern w:val="2"/>
          <w:sz w:val="20"/>
          <w:szCs w:val="20"/>
          <w:lang w:eastAsia="ar-SA"/>
        </w:rPr>
        <w:t>P</w:t>
      </w:r>
      <w:r w:rsidRPr="00D72C27">
        <w:rPr>
          <w:rFonts w:ascii="Times New Roman" w:eastAsia="SimSun" w:hAnsi="Times New Roman"/>
          <w:bCs/>
          <w:color w:val="000000"/>
          <w:kern w:val="2"/>
          <w:sz w:val="20"/>
          <w:szCs w:val="20"/>
          <w:lang w:eastAsia="ar-SA"/>
        </w:rPr>
        <w:t>ara el ejercicio 2013, se estableci</w:t>
      </w:r>
      <w:r>
        <w:rPr>
          <w:rFonts w:ascii="Times New Roman" w:eastAsia="SimSun" w:hAnsi="Times New Roman"/>
          <w:bCs/>
          <w:color w:val="000000"/>
          <w:kern w:val="2"/>
          <w:sz w:val="20"/>
          <w:szCs w:val="20"/>
          <w:lang w:eastAsia="ar-SA"/>
        </w:rPr>
        <w:t>ó</w:t>
      </w:r>
      <w:r w:rsidRPr="00D72C27">
        <w:rPr>
          <w:rFonts w:ascii="Times New Roman" w:eastAsia="SimSun" w:hAnsi="Times New Roman"/>
          <w:bCs/>
          <w:color w:val="000000"/>
          <w:kern w:val="2"/>
          <w:sz w:val="20"/>
          <w:szCs w:val="20"/>
          <w:lang w:eastAsia="ar-SA"/>
        </w:rPr>
        <w:t xml:space="preserve"> apoyar a 8 Unidades Habitacionales </w:t>
      </w:r>
      <w:r>
        <w:rPr>
          <w:rFonts w:ascii="Times New Roman" w:eastAsia="SimSun" w:hAnsi="Times New Roman"/>
          <w:bCs/>
          <w:color w:val="000000"/>
          <w:kern w:val="2"/>
          <w:sz w:val="20"/>
          <w:szCs w:val="20"/>
          <w:lang w:eastAsia="ar-SA"/>
        </w:rPr>
        <w:t xml:space="preserve">a través de la </w:t>
      </w:r>
      <w:r w:rsidRPr="00F96B71">
        <w:rPr>
          <w:rFonts w:ascii="Times New Roman" w:eastAsia="SimSun" w:hAnsi="Times New Roman"/>
          <w:bCs/>
          <w:color w:val="000000"/>
          <w:kern w:val="2"/>
          <w:sz w:val="20"/>
          <w:szCs w:val="20"/>
          <w:lang w:eastAsia="ar-SA"/>
        </w:rPr>
        <w:t>Partida 4412 “Ayudas Sociales a Personas u Hogares de Escasos Recursos”</w:t>
      </w:r>
      <w:r>
        <w:rPr>
          <w:rFonts w:ascii="Times New Roman" w:eastAsia="SimSun" w:hAnsi="Times New Roman"/>
          <w:bCs/>
          <w:color w:val="000000"/>
          <w:kern w:val="2"/>
          <w:sz w:val="20"/>
          <w:szCs w:val="20"/>
          <w:lang w:eastAsia="ar-SA"/>
        </w:rPr>
        <w:t xml:space="preserve"> </w:t>
      </w:r>
      <w:r w:rsidRPr="00D72C27">
        <w:rPr>
          <w:rFonts w:ascii="Times New Roman" w:eastAsia="SimSun" w:hAnsi="Times New Roman"/>
          <w:bCs/>
          <w:color w:val="000000"/>
          <w:kern w:val="2"/>
          <w:sz w:val="20"/>
          <w:szCs w:val="20"/>
          <w:lang w:eastAsia="ar-SA"/>
        </w:rPr>
        <w:t>por un monto de $</w:t>
      </w:r>
      <w:r>
        <w:rPr>
          <w:rFonts w:ascii="Times New Roman" w:eastAsia="SimSun" w:hAnsi="Times New Roman"/>
          <w:bCs/>
          <w:color w:val="000000"/>
          <w:kern w:val="2"/>
          <w:sz w:val="20"/>
          <w:szCs w:val="20"/>
          <w:lang w:eastAsia="ar-SA"/>
        </w:rPr>
        <w:t>29</w:t>
      </w:r>
      <w:r w:rsidRPr="00D72C27">
        <w:rPr>
          <w:rFonts w:ascii="Times New Roman" w:eastAsia="SimSun" w:hAnsi="Times New Roman"/>
          <w:bCs/>
          <w:color w:val="000000"/>
          <w:kern w:val="2"/>
          <w:sz w:val="20"/>
          <w:szCs w:val="20"/>
          <w:lang w:eastAsia="ar-SA"/>
        </w:rPr>
        <w:t>,</w:t>
      </w:r>
      <w:r>
        <w:rPr>
          <w:rFonts w:ascii="Times New Roman" w:eastAsia="SimSun" w:hAnsi="Times New Roman"/>
          <w:bCs/>
          <w:color w:val="000000"/>
          <w:kern w:val="2"/>
          <w:sz w:val="20"/>
          <w:szCs w:val="20"/>
          <w:lang w:eastAsia="ar-SA"/>
        </w:rPr>
        <w:t>656</w:t>
      </w:r>
      <w:r w:rsidRPr="00D72C27">
        <w:rPr>
          <w:rFonts w:ascii="Times New Roman" w:eastAsia="SimSun" w:hAnsi="Times New Roman"/>
          <w:bCs/>
          <w:color w:val="000000"/>
          <w:kern w:val="2"/>
          <w:sz w:val="20"/>
          <w:szCs w:val="20"/>
          <w:lang w:eastAsia="ar-SA"/>
        </w:rPr>
        <w:t>,</w:t>
      </w:r>
      <w:r>
        <w:rPr>
          <w:rFonts w:ascii="Times New Roman" w:eastAsia="SimSun" w:hAnsi="Times New Roman"/>
          <w:bCs/>
          <w:color w:val="000000"/>
          <w:kern w:val="2"/>
          <w:sz w:val="20"/>
          <w:szCs w:val="20"/>
          <w:lang w:eastAsia="ar-SA"/>
        </w:rPr>
        <w:t>512.21</w:t>
      </w:r>
      <w:r w:rsidRPr="00D72C27">
        <w:rPr>
          <w:rFonts w:ascii="Times New Roman" w:eastAsia="SimSun" w:hAnsi="Times New Roman"/>
          <w:bCs/>
          <w:color w:val="000000"/>
          <w:kern w:val="2"/>
          <w:sz w:val="20"/>
          <w:szCs w:val="20"/>
          <w:lang w:eastAsia="ar-SA"/>
        </w:rPr>
        <w:t>.</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IV.2</w:t>
      </w:r>
      <w:r w:rsidRPr="00B53509">
        <w:rPr>
          <w:b/>
          <w:bCs/>
          <w:sz w:val="20"/>
          <w:szCs w:val="20"/>
        </w:rPr>
        <w:tab/>
      </w:r>
      <w:r w:rsidRPr="000947B8">
        <w:rPr>
          <w:b/>
          <w:bCs/>
          <w:sz w:val="20"/>
          <w:szCs w:val="20"/>
        </w:rPr>
        <w:t xml:space="preserve">Congruencia </w:t>
      </w:r>
      <w:r>
        <w:rPr>
          <w:b/>
          <w:bCs/>
          <w:sz w:val="20"/>
          <w:szCs w:val="20"/>
        </w:rPr>
        <w:t>d</w:t>
      </w:r>
      <w:r w:rsidRPr="000947B8">
        <w:rPr>
          <w:b/>
          <w:bCs/>
          <w:sz w:val="20"/>
          <w:szCs w:val="20"/>
        </w:rPr>
        <w:t xml:space="preserve">e </w:t>
      </w:r>
      <w:r>
        <w:rPr>
          <w:b/>
          <w:bCs/>
          <w:sz w:val="20"/>
          <w:szCs w:val="20"/>
        </w:rPr>
        <w:t>l</w:t>
      </w:r>
      <w:r w:rsidRPr="000947B8">
        <w:rPr>
          <w:b/>
          <w:bCs/>
          <w:sz w:val="20"/>
          <w:szCs w:val="20"/>
        </w:rPr>
        <w:t xml:space="preserve">a Operación </w:t>
      </w:r>
      <w:r>
        <w:rPr>
          <w:b/>
          <w:bCs/>
          <w:sz w:val="20"/>
          <w:szCs w:val="20"/>
        </w:rPr>
        <w:t>d</w:t>
      </w:r>
      <w:r w:rsidRPr="000947B8">
        <w:rPr>
          <w:b/>
          <w:bCs/>
          <w:sz w:val="20"/>
          <w:szCs w:val="20"/>
        </w:rPr>
        <w:t xml:space="preserve">el Programa </w:t>
      </w:r>
      <w:r>
        <w:rPr>
          <w:b/>
          <w:bCs/>
          <w:sz w:val="20"/>
          <w:szCs w:val="20"/>
        </w:rPr>
        <w:t>c</w:t>
      </w:r>
      <w:r w:rsidRPr="000947B8">
        <w:rPr>
          <w:b/>
          <w:bCs/>
          <w:sz w:val="20"/>
          <w:szCs w:val="20"/>
        </w:rPr>
        <w:t xml:space="preserve">on </w:t>
      </w:r>
      <w:r>
        <w:rPr>
          <w:b/>
          <w:bCs/>
          <w:sz w:val="20"/>
          <w:szCs w:val="20"/>
        </w:rPr>
        <w:t>s</w:t>
      </w:r>
      <w:r w:rsidRPr="000947B8">
        <w:rPr>
          <w:b/>
          <w:bCs/>
          <w:sz w:val="20"/>
          <w:szCs w:val="20"/>
        </w:rPr>
        <w:t>u Diseño</w:t>
      </w:r>
    </w:p>
    <w:p w:rsidR="00234D18" w:rsidRDefault="00234D18" w:rsidP="00234D18">
      <w:pPr>
        <w:pStyle w:val="Default"/>
        <w:spacing w:line="240" w:lineRule="auto"/>
        <w:jc w:val="both"/>
        <w:rPr>
          <w:b/>
          <w:bCs/>
          <w:sz w:val="20"/>
          <w:szCs w:val="20"/>
        </w:rPr>
      </w:pPr>
    </w:p>
    <w:p w:rsidR="00234D18" w:rsidRPr="00BF541D" w:rsidRDefault="00234D18" w:rsidP="00234D18">
      <w:pPr>
        <w:pStyle w:val="Default"/>
        <w:spacing w:line="240" w:lineRule="auto"/>
        <w:jc w:val="both"/>
        <w:rPr>
          <w:bCs/>
          <w:sz w:val="20"/>
          <w:szCs w:val="20"/>
        </w:rPr>
      </w:pPr>
      <w:r w:rsidRPr="00BF541D">
        <w:rPr>
          <w:bCs/>
          <w:sz w:val="20"/>
          <w:szCs w:val="20"/>
        </w:rPr>
        <w:t>El Programa se llevó a cabo acorde a su diseñó, los administradores o interesados que requerían del apoyo, presentaron su solicitud en el Centro de Servicios y Atención Ciudadana.</w:t>
      </w:r>
    </w:p>
    <w:p w:rsidR="00234D18" w:rsidRPr="00BF541D" w:rsidRDefault="00234D18" w:rsidP="00234D18">
      <w:pPr>
        <w:pStyle w:val="Default"/>
        <w:spacing w:line="240" w:lineRule="auto"/>
        <w:jc w:val="both"/>
        <w:rPr>
          <w:bCs/>
          <w:sz w:val="20"/>
          <w:szCs w:val="20"/>
        </w:rPr>
      </w:pPr>
    </w:p>
    <w:p w:rsidR="00234D18" w:rsidRPr="00BF541D" w:rsidRDefault="00234D18" w:rsidP="00234D18">
      <w:pPr>
        <w:pStyle w:val="Default"/>
        <w:spacing w:line="240" w:lineRule="auto"/>
        <w:jc w:val="both"/>
        <w:rPr>
          <w:bCs/>
          <w:sz w:val="20"/>
          <w:szCs w:val="20"/>
        </w:rPr>
      </w:pPr>
      <w:r w:rsidRPr="00BF541D">
        <w:rPr>
          <w:bCs/>
          <w:sz w:val="20"/>
          <w:szCs w:val="20"/>
        </w:rPr>
        <w:t>De las solicitudes ingresadas, se validó que se ubicaran dentro del perímetro delegacional, que hubiese un administrador registrado ante la Procuraduría Social del Gobierno del Distrito Federal o que estuviese en proceso de constitución, se validó que la Unidad Habitacional contará con una antigüedad de 5 años. La Coordinación de Programas Comunitarios a través de la Jefatura de Unidad Departamental de Unidades Habitacionales, realizaron recorridos en los que se verificó que la Unidad habitacional contará con un mínimo de 10 viviendas y/departamentos así como el área de deterioro con objeto de medir el grado de riesgo y/o el área común que se pretendía mejorar con el presente Programa.</w:t>
      </w:r>
    </w:p>
    <w:p w:rsidR="00234D18" w:rsidRPr="00BF541D" w:rsidRDefault="00234D18" w:rsidP="00234D18">
      <w:pPr>
        <w:pStyle w:val="Default"/>
        <w:spacing w:line="240" w:lineRule="auto"/>
        <w:jc w:val="both"/>
        <w:rPr>
          <w:bCs/>
          <w:sz w:val="20"/>
          <w:szCs w:val="20"/>
        </w:rPr>
      </w:pPr>
    </w:p>
    <w:p w:rsidR="00234D18" w:rsidRPr="00BF541D" w:rsidRDefault="00234D18" w:rsidP="00234D18">
      <w:pPr>
        <w:pStyle w:val="Default"/>
        <w:spacing w:line="240" w:lineRule="auto"/>
        <w:jc w:val="both"/>
        <w:rPr>
          <w:bCs/>
          <w:sz w:val="20"/>
          <w:szCs w:val="20"/>
        </w:rPr>
      </w:pPr>
      <w:r w:rsidRPr="00BF541D">
        <w:rPr>
          <w:bCs/>
          <w:sz w:val="20"/>
          <w:szCs w:val="20"/>
        </w:rPr>
        <w:t>A las Unidades Habitacionales que no cumplieron con los requisitos establecidos, se les notificó la razón y los motivos en los que en ningún momento se consideró la discriminación, asimismo se citaron los requisitos no cumplidos.</w:t>
      </w:r>
    </w:p>
    <w:p w:rsidR="00234D18" w:rsidRPr="00BF541D" w:rsidRDefault="00234D18" w:rsidP="00234D18">
      <w:pPr>
        <w:pStyle w:val="Default"/>
        <w:spacing w:line="240" w:lineRule="auto"/>
        <w:jc w:val="both"/>
        <w:rPr>
          <w:bCs/>
          <w:sz w:val="20"/>
          <w:szCs w:val="20"/>
        </w:rPr>
      </w:pPr>
    </w:p>
    <w:p w:rsidR="00234D18" w:rsidRPr="00BF541D" w:rsidRDefault="00234D18" w:rsidP="00234D18">
      <w:pPr>
        <w:pStyle w:val="Default"/>
        <w:spacing w:line="240" w:lineRule="auto"/>
        <w:jc w:val="both"/>
        <w:rPr>
          <w:bCs/>
          <w:sz w:val="20"/>
          <w:szCs w:val="20"/>
        </w:rPr>
      </w:pPr>
      <w:r w:rsidRPr="00BF541D">
        <w:rPr>
          <w:bCs/>
          <w:sz w:val="20"/>
          <w:szCs w:val="20"/>
        </w:rPr>
        <w:t>Se alcanzó una población de 8 unidades habitacionales establecidas en el en las Reglas de Operación y en el Programa Operativo Anual, en las mismas, se solicitó a los administradores que coordinaran una junta con la presencia de los condóminos en donde se mencionaron las características del programa y aprobaron el proyecto que la mayoría decidió.</w:t>
      </w:r>
    </w:p>
    <w:p w:rsidR="00234D18" w:rsidRPr="00BF541D" w:rsidRDefault="00234D18" w:rsidP="00234D18">
      <w:pPr>
        <w:pStyle w:val="Default"/>
        <w:spacing w:line="240" w:lineRule="auto"/>
        <w:jc w:val="both"/>
        <w:rPr>
          <w:bCs/>
          <w:sz w:val="20"/>
          <w:szCs w:val="20"/>
        </w:rPr>
      </w:pPr>
    </w:p>
    <w:p w:rsidR="00234D18" w:rsidRPr="00BF541D" w:rsidRDefault="00234D18" w:rsidP="00234D18">
      <w:pPr>
        <w:pStyle w:val="Default"/>
        <w:spacing w:line="240" w:lineRule="auto"/>
        <w:jc w:val="both"/>
        <w:rPr>
          <w:bCs/>
          <w:sz w:val="20"/>
          <w:szCs w:val="20"/>
        </w:rPr>
      </w:pPr>
      <w:r w:rsidRPr="00BF541D">
        <w:rPr>
          <w:bCs/>
          <w:sz w:val="20"/>
          <w:szCs w:val="20"/>
        </w:rPr>
        <w:lastRenderedPageBreak/>
        <w:t>Se agendó una nueva reunión cuya finalidad era votar por tres condóminos para formaron parte de la Comisión de Administración y cuatro para la Comisión de Supervisión, asimismo, se integraron los documentos del expediente:</w:t>
      </w:r>
    </w:p>
    <w:p w:rsidR="00234D18" w:rsidRPr="00BF541D" w:rsidRDefault="00234D18" w:rsidP="00234D18">
      <w:pPr>
        <w:pStyle w:val="Default"/>
        <w:spacing w:line="240" w:lineRule="auto"/>
        <w:jc w:val="both"/>
        <w:rPr>
          <w:bCs/>
          <w:sz w:val="20"/>
          <w:szCs w:val="20"/>
        </w:rPr>
      </w:pP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Carátula de Registro</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Solicitud de Ingreso al Programa</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Convocatoria a La Asamblea Ciudadana</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 xml:space="preserve"> Acta de Asamblea Ciudadana</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Listas de Asistencia (Asamblea Ciudadana.)</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Copias de Identificación Oficial y Comprobante de Domicilio</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Álbum Fotográfico (Estado Actual)</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Escritura de Régimen de Propiedad en Condominio</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Constancia de Administrador registrado en “PROSOC” o trámite.</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Convenio de Colaboración Tripartita</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Tarjeta Informativa Empresas</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Presupuesto de Obra</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 xml:space="preserve">Contrato de Obra </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Fianza de Cumplimiento</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Solicitud del Recurso</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Estimaciones, Factura y Generadores</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Bitácora de Obra</w:t>
      </w:r>
    </w:p>
    <w:p w:rsidR="00234D18" w:rsidRPr="00BF541D" w:rsidRDefault="00234D18" w:rsidP="00234D18">
      <w:pPr>
        <w:pStyle w:val="Default"/>
        <w:numPr>
          <w:ilvl w:val="0"/>
          <w:numId w:val="19"/>
        </w:numPr>
        <w:spacing w:line="240" w:lineRule="auto"/>
        <w:jc w:val="both"/>
        <w:rPr>
          <w:bCs/>
          <w:sz w:val="20"/>
          <w:szCs w:val="20"/>
        </w:rPr>
      </w:pPr>
      <w:r w:rsidRPr="00BF541D">
        <w:rPr>
          <w:bCs/>
          <w:sz w:val="20"/>
          <w:szCs w:val="20"/>
        </w:rPr>
        <w:t>Actas de Verificación Física y Acta de Entrega- Recepción.</w:t>
      </w:r>
    </w:p>
    <w:p w:rsidR="00234D18" w:rsidRPr="00BF541D" w:rsidRDefault="00234D18" w:rsidP="00234D18">
      <w:pPr>
        <w:pStyle w:val="Default"/>
        <w:spacing w:line="240" w:lineRule="auto"/>
        <w:jc w:val="both"/>
        <w:rPr>
          <w:bCs/>
          <w:sz w:val="20"/>
          <w:szCs w:val="20"/>
        </w:rPr>
      </w:pPr>
    </w:p>
    <w:p w:rsidR="00234D18" w:rsidRPr="00BF541D" w:rsidRDefault="00234D18" w:rsidP="00234D18">
      <w:pPr>
        <w:pStyle w:val="Default"/>
        <w:spacing w:line="240" w:lineRule="auto"/>
        <w:jc w:val="both"/>
        <w:rPr>
          <w:bCs/>
          <w:sz w:val="20"/>
          <w:szCs w:val="20"/>
        </w:rPr>
      </w:pPr>
      <w:r w:rsidRPr="00BF541D">
        <w:rPr>
          <w:bCs/>
          <w:sz w:val="20"/>
          <w:szCs w:val="20"/>
        </w:rPr>
        <w:t>Se agendó una reunión con el administrador y/o ciudadano solicitante donde se levantaron las necesidades de mantenimiento. Posteriormente la Coordinación de Programas Comunitarios calculó el presupuesto de obra tomando en cuenta el Catálogo Integral de Precio Unitario emitido por el Gobierno del Distrito Federal.</w:t>
      </w:r>
    </w:p>
    <w:p w:rsidR="00234D18" w:rsidRPr="00BF541D" w:rsidRDefault="00234D18" w:rsidP="00234D18">
      <w:pPr>
        <w:pStyle w:val="Default"/>
        <w:spacing w:line="240" w:lineRule="auto"/>
        <w:jc w:val="both"/>
        <w:rPr>
          <w:bCs/>
          <w:sz w:val="20"/>
          <w:szCs w:val="20"/>
        </w:rPr>
      </w:pPr>
    </w:p>
    <w:p w:rsidR="00234D18" w:rsidRPr="00BF541D" w:rsidRDefault="00234D18" w:rsidP="00234D18">
      <w:pPr>
        <w:pStyle w:val="Default"/>
        <w:spacing w:line="240" w:lineRule="auto"/>
        <w:jc w:val="both"/>
        <w:rPr>
          <w:bCs/>
          <w:sz w:val="20"/>
          <w:szCs w:val="20"/>
        </w:rPr>
      </w:pPr>
      <w:r w:rsidRPr="00BF541D">
        <w:rPr>
          <w:bCs/>
          <w:sz w:val="20"/>
          <w:szCs w:val="20"/>
        </w:rPr>
        <w:t>En caso de ser necesario, solicitó la valoración de la Dirección de Protección Civil en aquellas Unidades habitacionales que mostraron riesgo estructural o en su entorno.</w:t>
      </w:r>
    </w:p>
    <w:p w:rsidR="00234D18" w:rsidRPr="00BF541D" w:rsidRDefault="00234D18" w:rsidP="00234D18">
      <w:pPr>
        <w:pStyle w:val="Default"/>
        <w:spacing w:line="240" w:lineRule="auto"/>
        <w:jc w:val="both"/>
        <w:rPr>
          <w:bCs/>
          <w:sz w:val="20"/>
          <w:szCs w:val="20"/>
        </w:rPr>
      </w:pPr>
    </w:p>
    <w:p w:rsidR="00234D18" w:rsidRPr="00BF541D" w:rsidRDefault="00234D18" w:rsidP="00234D18">
      <w:pPr>
        <w:pStyle w:val="Default"/>
        <w:spacing w:line="240" w:lineRule="auto"/>
        <w:jc w:val="both"/>
        <w:rPr>
          <w:bCs/>
          <w:sz w:val="20"/>
          <w:szCs w:val="20"/>
        </w:rPr>
      </w:pPr>
      <w:r w:rsidRPr="00BF541D">
        <w:rPr>
          <w:bCs/>
          <w:sz w:val="20"/>
          <w:szCs w:val="20"/>
        </w:rPr>
        <w:t>El proceso de recepción y evaluación se realizó de acuerdo a la demanda ciudadana y haciendo un corte en el mes de junio, donde se consideraron también las Unidades Habitacionales pendientes del año fiscal anterior.</w:t>
      </w:r>
    </w:p>
    <w:p w:rsidR="00234D18" w:rsidRPr="00BF541D"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i/>
          <w:sz w:val="20"/>
          <w:szCs w:val="20"/>
        </w:rPr>
      </w:pPr>
      <w:r w:rsidRPr="00BF541D">
        <w:rPr>
          <w:b/>
          <w:bCs/>
          <w:i/>
          <w:sz w:val="20"/>
          <w:szCs w:val="20"/>
        </w:rPr>
        <w:t>Selección de Unidades Beneficiarias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Se realizó un primer filtro en el que se tomó como prioridad aquellas Unidades con base al riesgo estructural o del entorno de las Unidades Habitacionales, así como las de mayor deterioro. Se realizó la comparación con el presupuesto físico y financiero, realizando ajustes para apoyar a la mayor cantidad de Unidades que se alcanzara, hasta llegar a las Unidades que fueron apoyadas. Se designa a una Comisión de Supervisión representada por los vecinos y éstos coadyuvan para que los problemas que se lleguen a presentar se corrijan con la mayor rapidez posible.</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Aunado a lo anterior se realizan visitas frecuentes en el transcurso de la obra por parte la “COMISIÓN DE SUPERVISIÓN DE OBRA”, integrada por los representantes de las comisiones nombradas dentro de la comunidad condominal  y representantes de “LA DELEGACIÓN”, quienes conjuntamente firman la Bitácora de Obra en carácter de satisfacción, así como sugerencia u opinión de los mismos habitantes.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Para finalizar, se realiza un recorrido  general en la obra donde fueron aplicados los recursos, firmando un Acta de Verificación Física de Entrega Recepción de los trabajos realizados en la Unidad Habitacional </w:t>
      </w:r>
    </w:p>
    <w:p w:rsidR="00234D18"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i/>
          <w:sz w:val="20"/>
          <w:szCs w:val="20"/>
        </w:rPr>
      </w:pPr>
      <w:r w:rsidRPr="00B53509">
        <w:rPr>
          <w:b/>
          <w:bCs/>
          <w:i/>
          <w:sz w:val="20"/>
          <w:szCs w:val="20"/>
        </w:rPr>
        <w:t>Notificación</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Se organizó una nueva reunión con las Comisiones de las Unidades seleccionadas donde se entregó en sobre cerrado la propuesta de tres constructoras. Las Comisiones seleccionaron a la constructora con la que </w:t>
      </w:r>
      <w:r w:rsidRPr="00B53509">
        <w:rPr>
          <w:bCs/>
          <w:sz w:val="20"/>
          <w:szCs w:val="20"/>
        </w:rPr>
        <w:lastRenderedPageBreak/>
        <w:t>trabajaron basándose en los mayores beneficios para su Unidad y sin exceder el presupuesto fijado para el proyecto. Se solicitaron y/o firmaron los siguientes documentos que también forman parte del expediente:</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numPr>
          <w:ilvl w:val="0"/>
          <w:numId w:val="29"/>
        </w:numPr>
        <w:spacing w:line="240" w:lineRule="auto"/>
        <w:jc w:val="both"/>
        <w:rPr>
          <w:bCs/>
          <w:sz w:val="20"/>
          <w:szCs w:val="20"/>
        </w:rPr>
      </w:pPr>
      <w:r w:rsidRPr="00B53509">
        <w:rPr>
          <w:bCs/>
          <w:sz w:val="20"/>
          <w:szCs w:val="20"/>
        </w:rPr>
        <w:t>Convenio de Colaboración Tripartita entre la Delegación, las Comisiones de Administración y Supervisión, y el Contratista.</w:t>
      </w:r>
    </w:p>
    <w:p w:rsidR="00234D18" w:rsidRPr="00B53509" w:rsidRDefault="00234D18" w:rsidP="00234D18">
      <w:pPr>
        <w:pStyle w:val="Default"/>
        <w:numPr>
          <w:ilvl w:val="0"/>
          <w:numId w:val="30"/>
        </w:numPr>
        <w:spacing w:line="240" w:lineRule="auto"/>
        <w:jc w:val="both"/>
        <w:rPr>
          <w:bCs/>
          <w:sz w:val="20"/>
          <w:szCs w:val="20"/>
        </w:rPr>
      </w:pPr>
      <w:r w:rsidRPr="00B53509">
        <w:rPr>
          <w:bCs/>
          <w:sz w:val="20"/>
          <w:szCs w:val="20"/>
        </w:rPr>
        <w:t>Contrato de Obra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Pago</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La Coordinación de Programas Comunitarios solicitó a la Coordinación de Control Presupuestal el depósito de los recursos</w:t>
      </w:r>
      <w:r>
        <w:rPr>
          <w:bCs/>
          <w:sz w:val="20"/>
          <w:szCs w:val="20"/>
        </w:rPr>
        <w:t xml:space="preserve"> a los Contratistas</w:t>
      </w:r>
      <w:r w:rsidRPr="00B53509">
        <w:rPr>
          <w:bCs/>
          <w:sz w:val="20"/>
          <w:szCs w:val="20"/>
        </w:rPr>
        <w:t xml:space="preserve">, previo registro del </w:t>
      </w:r>
      <w:r>
        <w:rPr>
          <w:bCs/>
          <w:sz w:val="20"/>
          <w:szCs w:val="20"/>
        </w:rPr>
        <w:t>mismo</w:t>
      </w:r>
      <w:r w:rsidRPr="00B53509">
        <w:rPr>
          <w:bCs/>
          <w:sz w:val="20"/>
          <w:szCs w:val="20"/>
        </w:rPr>
        <w:t xml:space="preserve"> como proveedor en el portal de la Secretaría de Finanzas del Distrito Federal y recibiendo documentación soporte.</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La Coordinación de Control Presupuestal validó la documentación y verificó la suficiencia presupuestal, realizando el depósito al contratista de acuerdo a la presentación de estimaciones y de conformidad al avance de la obra avalado por la supervisión interna de la Coordinación de Programas Comunitarios y el procedimiento que establece los mecanismos para formalizar el expediente único por cada Unidad Habitacional.</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i/>
          <w:sz w:val="20"/>
          <w:szCs w:val="20"/>
        </w:rPr>
      </w:pPr>
      <w:r w:rsidRPr="00B53509">
        <w:rPr>
          <w:b/>
          <w:bCs/>
          <w:i/>
          <w:sz w:val="20"/>
          <w:szCs w:val="20"/>
        </w:rPr>
        <w:t>Obra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El Contratista  recibió el recurso pactado y establecido en el Contrato de Obra, de acuerdo a la presentación de estimaciones y de conformidad al avance de la obra en tiempo y forma. La Coordinación de Programas Comunitarios realizó supervisiones por lo menos dos veces por semana. </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A la Conclusión de la Obra, la contratista deberá presentar Bitácora de Obra firmada al inicio por las tres partes y la cronología a quien compete las intervenciones. Por otra parte, al finalizar la misma se deberá agendar una cita involucrando a todas las partes para llevar a cabo la Supervisión Física en carácter de recorrido general se realizarán las actas correspondientes </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numPr>
          <w:ilvl w:val="0"/>
          <w:numId w:val="33"/>
        </w:numPr>
        <w:spacing w:line="240" w:lineRule="auto"/>
        <w:jc w:val="both"/>
        <w:rPr>
          <w:bCs/>
          <w:sz w:val="20"/>
          <w:szCs w:val="20"/>
        </w:rPr>
      </w:pPr>
      <w:r w:rsidRPr="00B53509">
        <w:rPr>
          <w:bCs/>
          <w:sz w:val="20"/>
          <w:szCs w:val="20"/>
        </w:rPr>
        <w:t>Bitácora de Obra</w:t>
      </w:r>
    </w:p>
    <w:p w:rsidR="00234D18" w:rsidRPr="00B53509" w:rsidRDefault="00234D18" w:rsidP="00234D18">
      <w:pPr>
        <w:pStyle w:val="Default"/>
        <w:numPr>
          <w:ilvl w:val="0"/>
          <w:numId w:val="33"/>
        </w:numPr>
        <w:spacing w:line="240" w:lineRule="auto"/>
        <w:jc w:val="both"/>
        <w:rPr>
          <w:bCs/>
          <w:sz w:val="20"/>
          <w:szCs w:val="20"/>
        </w:rPr>
      </w:pPr>
      <w:r w:rsidRPr="00B53509">
        <w:rPr>
          <w:bCs/>
          <w:sz w:val="20"/>
          <w:szCs w:val="20"/>
        </w:rPr>
        <w:t>Actas de Verificación Física y Acta de Entrega- Recepción.</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Informes</w:t>
      </w:r>
    </w:p>
    <w:p w:rsidR="00234D18" w:rsidRPr="00B53509" w:rsidRDefault="00234D18" w:rsidP="00234D18">
      <w:pPr>
        <w:pStyle w:val="Default"/>
        <w:spacing w:line="240" w:lineRule="auto"/>
        <w:jc w:val="both"/>
        <w:rPr>
          <w:bCs/>
          <w:sz w:val="20"/>
          <w:szCs w:val="20"/>
        </w:rPr>
      </w:pPr>
      <w:r w:rsidRPr="00B53509">
        <w:rPr>
          <w:bCs/>
          <w:sz w:val="20"/>
          <w:szCs w:val="20"/>
        </w:rPr>
        <w:t>La Coordinación de Programas Comunitarios mantuvo informado al Director General de Obras y Desarrollo Urbano de la evolución del programa, posibles situaciones y como fueron solucionándose.</w:t>
      </w:r>
    </w:p>
    <w:p w:rsidR="00234D18" w:rsidRPr="00B53509" w:rsidRDefault="00234D18" w:rsidP="00234D18">
      <w:pPr>
        <w:pStyle w:val="Default"/>
        <w:spacing w:line="240" w:lineRule="auto"/>
        <w:jc w:val="both"/>
        <w:rPr>
          <w:bCs/>
          <w:sz w:val="20"/>
          <w:szCs w:val="20"/>
        </w:rPr>
      </w:pPr>
    </w:p>
    <w:p w:rsidR="00234D18" w:rsidRDefault="00234D18" w:rsidP="00234D18">
      <w:pPr>
        <w:pStyle w:val="Default"/>
        <w:spacing w:line="240" w:lineRule="auto"/>
        <w:jc w:val="both"/>
        <w:rPr>
          <w:bCs/>
          <w:sz w:val="20"/>
          <w:szCs w:val="20"/>
        </w:rPr>
      </w:pPr>
      <w:r w:rsidRPr="00B53509">
        <w:rPr>
          <w:bCs/>
          <w:sz w:val="20"/>
          <w:szCs w:val="20"/>
        </w:rPr>
        <w:t>Adicionalmente, cinco días posteriores al cierre, la Coordinación de Programas Comunitarios realizó el informe de avance programático presupuestal de los recursos financieros utilizados en el programa, el informe llegó finalmente a la Secretaría de Finanzas y a la Contraloría Interna para cualquier observación.</w:t>
      </w:r>
    </w:p>
    <w:p w:rsidR="00234D18"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Pr>
          <w:bCs/>
          <w:sz w:val="20"/>
          <w:szCs w:val="20"/>
        </w:rPr>
        <w:t xml:space="preserve">Finalmente se verificó la partida 4412 en el cierre de la Cuenta pública donde coincide el monto pagado por la cantidad de </w:t>
      </w:r>
      <w:r w:rsidRPr="00D72C27">
        <w:rPr>
          <w:bCs/>
          <w:sz w:val="20"/>
          <w:szCs w:val="20"/>
        </w:rPr>
        <w:t>$</w:t>
      </w:r>
      <w:r>
        <w:rPr>
          <w:bCs/>
          <w:sz w:val="20"/>
          <w:szCs w:val="20"/>
        </w:rPr>
        <w:t>29</w:t>
      </w:r>
      <w:r w:rsidRPr="00D72C27">
        <w:rPr>
          <w:bCs/>
          <w:sz w:val="20"/>
          <w:szCs w:val="20"/>
        </w:rPr>
        <w:t>,</w:t>
      </w:r>
      <w:r>
        <w:rPr>
          <w:bCs/>
          <w:sz w:val="20"/>
          <w:szCs w:val="20"/>
        </w:rPr>
        <w:t>656</w:t>
      </w:r>
      <w:r w:rsidRPr="00D72C27">
        <w:rPr>
          <w:bCs/>
          <w:sz w:val="20"/>
          <w:szCs w:val="20"/>
        </w:rPr>
        <w:t>,</w:t>
      </w:r>
      <w:r>
        <w:rPr>
          <w:bCs/>
          <w:sz w:val="20"/>
          <w:szCs w:val="20"/>
        </w:rPr>
        <w:t>512.21 (veintinueve millones seiscientos cincuenta y seis mil quinientos doce pesos 21/100 M.N.)</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color w:val="auto"/>
          <w:sz w:val="20"/>
          <w:szCs w:val="20"/>
        </w:rPr>
      </w:pPr>
      <w:r w:rsidRPr="00B53509">
        <w:rPr>
          <w:b/>
          <w:bCs/>
          <w:color w:val="auto"/>
          <w:sz w:val="20"/>
          <w:szCs w:val="20"/>
        </w:rPr>
        <w:t>IV.3</w:t>
      </w:r>
      <w:r w:rsidRPr="00B53509">
        <w:rPr>
          <w:b/>
          <w:bCs/>
          <w:color w:val="auto"/>
          <w:sz w:val="20"/>
          <w:szCs w:val="20"/>
        </w:rPr>
        <w:tab/>
        <w:t xml:space="preserve">Seguimiento </w:t>
      </w:r>
      <w:r>
        <w:rPr>
          <w:b/>
          <w:bCs/>
          <w:color w:val="auto"/>
          <w:sz w:val="20"/>
          <w:szCs w:val="20"/>
        </w:rPr>
        <w:t>d</w:t>
      </w:r>
      <w:r w:rsidRPr="00B53509">
        <w:rPr>
          <w:b/>
          <w:bCs/>
          <w:color w:val="auto"/>
          <w:sz w:val="20"/>
          <w:szCs w:val="20"/>
        </w:rPr>
        <w:t>el Padr</w:t>
      </w:r>
      <w:r>
        <w:rPr>
          <w:b/>
          <w:bCs/>
          <w:color w:val="auto"/>
          <w:sz w:val="20"/>
          <w:szCs w:val="20"/>
        </w:rPr>
        <w:t>ó</w:t>
      </w:r>
      <w:r w:rsidRPr="00B53509">
        <w:rPr>
          <w:b/>
          <w:bCs/>
          <w:color w:val="auto"/>
          <w:sz w:val="20"/>
          <w:szCs w:val="20"/>
        </w:rPr>
        <w:t xml:space="preserve">n </w:t>
      </w:r>
      <w:r>
        <w:rPr>
          <w:b/>
          <w:bCs/>
          <w:color w:val="auto"/>
          <w:sz w:val="20"/>
          <w:szCs w:val="20"/>
        </w:rPr>
        <w:t>d</w:t>
      </w:r>
      <w:r w:rsidRPr="00B53509">
        <w:rPr>
          <w:b/>
          <w:bCs/>
          <w:color w:val="auto"/>
          <w:sz w:val="20"/>
          <w:szCs w:val="20"/>
        </w:rPr>
        <w:t xml:space="preserve">e Beneficiarios </w:t>
      </w:r>
      <w:r>
        <w:rPr>
          <w:b/>
          <w:bCs/>
          <w:color w:val="auto"/>
          <w:sz w:val="20"/>
          <w:szCs w:val="20"/>
        </w:rPr>
        <w:t>o</w:t>
      </w:r>
      <w:r w:rsidRPr="00B53509">
        <w:rPr>
          <w:b/>
          <w:bCs/>
          <w:color w:val="auto"/>
          <w:sz w:val="20"/>
          <w:szCs w:val="20"/>
        </w:rPr>
        <w:t xml:space="preserve"> Derechohabientes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El Programa cuenta con un</w:t>
      </w:r>
      <w:r>
        <w:rPr>
          <w:bCs/>
          <w:sz w:val="20"/>
          <w:szCs w:val="20"/>
        </w:rPr>
        <w:t>as</w:t>
      </w:r>
      <w:r w:rsidRPr="00B53509">
        <w:rPr>
          <w:bCs/>
          <w:sz w:val="20"/>
          <w:szCs w:val="20"/>
        </w:rPr>
        <w:t xml:space="preserve"> </w:t>
      </w:r>
      <w:r>
        <w:rPr>
          <w:bCs/>
          <w:sz w:val="20"/>
          <w:szCs w:val="20"/>
        </w:rPr>
        <w:t xml:space="preserve">Reglas de Operación </w:t>
      </w:r>
      <w:r w:rsidRPr="00B53509">
        <w:rPr>
          <w:bCs/>
          <w:sz w:val="20"/>
          <w:szCs w:val="20"/>
        </w:rPr>
        <w:t>que fue</w:t>
      </w:r>
      <w:r>
        <w:rPr>
          <w:bCs/>
          <w:sz w:val="20"/>
          <w:szCs w:val="20"/>
        </w:rPr>
        <w:t>ron</w:t>
      </w:r>
      <w:r w:rsidRPr="00B53509">
        <w:rPr>
          <w:bCs/>
          <w:sz w:val="20"/>
          <w:szCs w:val="20"/>
        </w:rPr>
        <w:t xml:space="preserve"> publicad</w:t>
      </w:r>
      <w:r>
        <w:rPr>
          <w:bCs/>
          <w:sz w:val="20"/>
          <w:szCs w:val="20"/>
        </w:rPr>
        <w:t>as</w:t>
      </w:r>
      <w:r w:rsidRPr="00B53509">
        <w:rPr>
          <w:bCs/>
          <w:sz w:val="20"/>
          <w:szCs w:val="20"/>
        </w:rPr>
        <w:t xml:space="preserve"> en la Gaceta Oficial del Distrito Federal del 31 de enero de 2013</w:t>
      </w:r>
      <w:r>
        <w:rPr>
          <w:bCs/>
          <w:sz w:val="20"/>
          <w:szCs w:val="20"/>
        </w:rPr>
        <w:t xml:space="preserve"> y un aviso donde de modificó el monto publicado el 8 de noviembre de 2013</w:t>
      </w:r>
      <w:r w:rsidRPr="00B53509">
        <w:rPr>
          <w:bCs/>
          <w:sz w:val="20"/>
          <w:szCs w:val="20"/>
        </w:rPr>
        <w:t>,</w:t>
      </w:r>
      <w:r>
        <w:rPr>
          <w:bCs/>
          <w:sz w:val="20"/>
          <w:szCs w:val="20"/>
        </w:rPr>
        <w:t xml:space="preserve"> en donde se establecen</w:t>
      </w:r>
      <w:r w:rsidRPr="00B53509">
        <w:rPr>
          <w:bCs/>
          <w:sz w:val="20"/>
          <w:szCs w:val="20"/>
        </w:rPr>
        <w:t xml:space="preserve"> los pasos y consideraciones </w:t>
      </w:r>
      <w:r>
        <w:rPr>
          <w:bCs/>
          <w:sz w:val="20"/>
          <w:szCs w:val="20"/>
        </w:rPr>
        <w:t xml:space="preserve">que se </w:t>
      </w:r>
      <w:r w:rsidRPr="00B53509">
        <w:rPr>
          <w:bCs/>
          <w:sz w:val="20"/>
          <w:szCs w:val="20"/>
        </w:rPr>
        <w:t>lleva</w:t>
      </w:r>
      <w:r>
        <w:rPr>
          <w:bCs/>
          <w:sz w:val="20"/>
          <w:szCs w:val="20"/>
        </w:rPr>
        <w:t xml:space="preserve">ron </w:t>
      </w:r>
      <w:r w:rsidRPr="00B53509">
        <w:rPr>
          <w:bCs/>
          <w:sz w:val="20"/>
          <w:szCs w:val="20"/>
        </w:rPr>
        <w:t xml:space="preserve">a cabo en el transcurso del </w:t>
      </w:r>
      <w:r>
        <w:rPr>
          <w:bCs/>
          <w:sz w:val="20"/>
          <w:szCs w:val="20"/>
        </w:rPr>
        <w:t xml:space="preserve">año </w:t>
      </w:r>
      <w:r w:rsidRPr="00B53509">
        <w:rPr>
          <w:bCs/>
          <w:sz w:val="20"/>
          <w:szCs w:val="20"/>
        </w:rPr>
        <w:t>2013.</w:t>
      </w:r>
      <w:r>
        <w:rPr>
          <w:bCs/>
          <w:sz w:val="20"/>
          <w:szCs w:val="20"/>
        </w:rPr>
        <w:t xml:space="preserve"> Posteriormente se publicó la Convocatoria en la Gaceta Oficial del Distrito Federal el 12 de marzo de 2013 donde se invita a los vecinos a participar, cabe aclarar que también se realizó el aviso del cambio de monto el 8 de noviembre de 2013.</w:t>
      </w:r>
    </w:p>
    <w:p w:rsidR="00234D18" w:rsidRPr="00E12029" w:rsidRDefault="00234D18" w:rsidP="00234D18">
      <w:pPr>
        <w:pStyle w:val="Default"/>
        <w:spacing w:line="240" w:lineRule="auto"/>
        <w:jc w:val="both"/>
        <w:rPr>
          <w:bCs/>
          <w:sz w:val="20"/>
          <w:szCs w:val="20"/>
        </w:rPr>
      </w:pPr>
    </w:p>
    <w:p w:rsidR="00234D18" w:rsidRPr="00E12029" w:rsidRDefault="00234D18" w:rsidP="00234D18">
      <w:pPr>
        <w:pStyle w:val="Default"/>
        <w:spacing w:line="240" w:lineRule="auto"/>
        <w:jc w:val="both"/>
        <w:rPr>
          <w:bCs/>
          <w:sz w:val="20"/>
          <w:szCs w:val="20"/>
        </w:rPr>
      </w:pPr>
      <w:r w:rsidRPr="00E12029">
        <w:rPr>
          <w:bCs/>
          <w:sz w:val="20"/>
          <w:szCs w:val="20"/>
        </w:rPr>
        <w:lastRenderedPageBreak/>
        <w:t xml:space="preserve">Los interesados acudieron al Centro de Servicios y Atención Ciudadana a entregar su solicitud. Todas las unidades habitacionales que realizaron su solicitud, fueron visitadas para llevar a cabo un diagnóstico. A su  vez, la Jefatura de Unidad Departamental de Unidades Habitacionales entrega el resultado de la visita de diagnóstico adjuntado al reporte del presupuesto realizado para la obra necesidad de la Unidad Habitacional. </w:t>
      </w:r>
    </w:p>
    <w:p w:rsidR="00234D18" w:rsidRPr="00E12029" w:rsidRDefault="00234D18" w:rsidP="00234D18">
      <w:pPr>
        <w:pStyle w:val="Default"/>
        <w:spacing w:line="240" w:lineRule="auto"/>
        <w:jc w:val="both"/>
        <w:rPr>
          <w:bCs/>
          <w:sz w:val="20"/>
          <w:szCs w:val="20"/>
        </w:rPr>
      </w:pPr>
    </w:p>
    <w:p w:rsidR="00234D18" w:rsidRPr="00E12029" w:rsidRDefault="00234D18" w:rsidP="00234D18">
      <w:pPr>
        <w:pStyle w:val="Default"/>
        <w:spacing w:line="240" w:lineRule="auto"/>
        <w:jc w:val="both"/>
        <w:rPr>
          <w:bCs/>
          <w:sz w:val="20"/>
          <w:szCs w:val="20"/>
        </w:rPr>
      </w:pPr>
      <w:r w:rsidRPr="00E12029">
        <w:rPr>
          <w:bCs/>
          <w:sz w:val="20"/>
          <w:szCs w:val="20"/>
        </w:rPr>
        <w:t>Por otra parte, los datos personales recabados mediante el filtro de ingreso al “CESAC”, fueron protegidos, incorporados y tratados en el Sistema de Datos Personales, el cual tiene su fundamento en el Artículo 5 de la Ley de Protección de Datos Personales del Distrito Federal.</w:t>
      </w:r>
    </w:p>
    <w:p w:rsidR="00234D18" w:rsidRPr="00E1202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E12029">
        <w:rPr>
          <w:bCs/>
          <w:sz w:val="20"/>
          <w:szCs w:val="20"/>
        </w:rPr>
        <w:t>A continuación, recibieron la visita de la Jefatura de Unidad Departamental de Unidades Habitacionales adscrita a la Coordinación de Programas Comunitarios, las que no cumplían con los requisitos fueron orientadas para complementarlas y las restantes fueron evaluadas y clasificadas de acuerdo al riesgo y/o deterioro mostrado en la Unidad Habitacional.</w:t>
      </w:r>
    </w:p>
    <w:p w:rsidR="00234D18" w:rsidRDefault="00234D18" w:rsidP="00234D18">
      <w:pPr>
        <w:suppressAutoHyphens/>
        <w:spacing w:after="0" w:line="240" w:lineRule="auto"/>
        <w:jc w:val="both"/>
        <w:rPr>
          <w:rFonts w:ascii="Times New Roman" w:eastAsia="Times New Roman" w:hAnsi="Times New Roman"/>
          <w:b/>
          <w:sz w:val="20"/>
          <w:szCs w:val="20"/>
          <w:lang w:val="es-ES" w:eastAsia="ar-SA"/>
        </w:rPr>
      </w:pPr>
    </w:p>
    <w:p w:rsidR="00234D18" w:rsidRDefault="00234D18" w:rsidP="00234D18">
      <w:pPr>
        <w:suppressAutoHyphens/>
        <w:spacing w:after="0" w:line="240" w:lineRule="auto"/>
        <w:jc w:val="both"/>
        <w:rPr>
          <w:rFonts w:ascii="Times New Roman" w:eastAsia="Times New Roman" w:hAnsi="Times New Roman"/>
          <w:sz w:val="20"/>
          <w:szCs w:val="20"/>
          <w:lang w:val="es-ES" w:eastAsia="ar-SA"/>
        </w:rPr>
      </w:pPr>
      <w:r w:rsidRPr="00E12029">
        <w:rPr>
          <w:rFonts w:ascii="Times New Roman" w:eastAsia="Times New Roman" w:hAnsi="Times New Roman"/>
          <w:sz w:val="20"/>
          <w:szCs w:val="20"/>
          <w:lang w:val="es-ES" w:eastAsia="ar-SA"/>
        </w:rPr>
        <w:t xml:space="preserve">Las </w:t>
      </w:r>
      <w:r>
        <w:rPr>
          <w:rFonts w:ascii="Times New Roman" w:eastAsia="Times New Roman" w:hAnsi="Times New Roman"/>
          <w:sz w:val="20"/>
          <w:szCs w:val="20"/>
          <w:lang w:val="es-ES" w:eastAsia="ar-SA"/>
        </w:rPr>
        <w:t>Unidades Habitacionales que si cumplieron con los requisitos, se procedió a realizar una segunda asamblea con el objetivo de que eligieran al contratista que realizaría la obra. Realizada la selección, se realizó un contrato de obra y se solicitó una fianza cuyo objetivo era garantizar el desarrollo de la obra.</w:t>
      </w:r>
    </w:p>
    <w:p w:rsidR="00234D18" w:rsidRDefault="00234D18" w:rsidP="00234D18">
      <w:pPr>
        <w:suppressAutoHyphens/>
        <w:spacing w:after="0" w:line="240" w:lineRule="auto"/>
        <w:jc w:val="both"/>
        <w:rPr>
          <w:rFonts w:ascii="Times New Roman" w:eastAsia="Times New Roman" w:hAnsi="Times New Roman"/>
          <w:sz w:val="20"/>
          <w:szCs w:val="20"/>
          <w:lang w:val="es-ES" w:eastAsia="ar-SA"/>
        </w:rPr>
      </w:pPr>
    </w:p>
    <w:p w:rsidR="00234D18" w:rsidRDefault="00234D18" w:rsidP="00234D18">
      <w:pPr>
        <w:suppressAutoHyphens/>
        <w:spacing w:after="0" w:line="240" w:lineRule="auto"/>
        <w:jc w:val="both"/>
        <w:rPr>
          <w:rFonts w:ascii="Times New Roman" w:eastAsia="Times New Roman" w:hAnsi="Times New Roman"/>
          <w:sz w:val="20"/>
          <w:szCs w:val="20"/>
          <w:lang w:val="es-ES" w:eastAsia="ar-SA"/>
        </w:rPr>
      </w:pPr>
      <w:r>
        <w:rPr>
          <w:rFonts w:ascii="Times New Roman" w:eastAsia="Times New Roman" w:hAnsi="Times New Roman"/>
          <w:sz w:val="20"/>
          <w:szCs w:val="20"/>
          <w:lang w:val="es-ES" w:eastAsia="ar-SA"/>
        </w:rPr>
        <w:t>Una vez que se dio de alta al contratista en el Sistema de Proveedores de la Secretaría de Finanzas y se verificó la suficiencia presupuestal, se realizaron los pagos al contratista divididos en tres partes, la primera al inicio de la obra; la segunda al llevarse un 50% de la obra y la última al terminar el objeto del contrato.</w:t>
      </w:r>
    </w:p>
    <w:p w:rsidR="00234D18" w:rsidRDefault="00234D18" w:rsidP="00234D18">
      <w:pPr>
        <w:suppressAutoHyphens/>
        <w:spacing w:after="0" w:line="240" w:lineRule="auto"/>
        <w:jc w:val="both"/>
        <w:rPr>
          <w:rFonts w:ascii="Times New Roman" w:eastAsia="Times New Roman" w:hAnsi="Times New Roman"/>
          <w:sz w:val="20"/>
          <w:szCs w:val="20"/>
          <w:lang w:val="es-ES" w:eastAsia="ar-SA"/>
        </w:rPr>
      </w:pPr>
    </w:p>
    <w:p w:rsidR="00234D18" w:rsidRPr="00E12029" w:rsidRDefault="00234D18" w:rsidP="00234D18">
      <w:pPr>
        <w:suppressAutoHyphens/>
        <w:spacing w:after="0" w:line="240" w:lineRule="auto"/>
        <w:jc w:val="both"/>
        <w:rPr>
          <w:rFonts w:ascii="Times New Roman" w:eastAsia="Times New Roman" w:hAnsi="Times New Roman"/>
          <w:sz w:val="20"/>
          <w:szCs w:val="20"/>
          <w:lang w:val="es-ES" w:eastAsia="ar-SA"/>
        </w:rPr>
      </w:pPr>
      <w:r>
        <w:rPr>
          <w:rFonts w:ascii="Times New Roman" w:eastAsia="Times New Roman" w:hAnsi="Times New Roman"/>
          <w:sz w:val="20"/>
          <w:szCs w:val="20"/>
          <w:lang w:val="es-ES" w:eastAsia="ar-SA"/>
        </w:rPr>
        <w:t>Una vez que terminó el año fiscal, se reunieron los elementos para integrar el padrón de beneficiarios. De acuerdo al artículo 34 fracción II de la Ley de Desarrollo Social para el Distrito Federal, la publicación de los beneficiarios se debe realizar antes del 31 de marzo, la publicación en la Gaceta Oficial del Distrito Federal del Padrón del Programa de Coinversión social para la Rehabilitación de Unidades habitacionales “Convive”, se realizó el 28 de marzo del 2014, cumpliendo así con lo marcado en la normatividad.</w:t>
      </w:r>
    </w:p>
    <w:p w:rsidR="00234D18" w:rsidRDefault="00234D18" w:rsidP="00234D18">
      <w:pPr>
        <w:pStyle w:val="Default"/>
        <w:spacing w:line="240" w:lineRule="auto"/>
        <w:jc w:val="center"/>
        <w:rPr>
          <w:bCs/>
          <w:sz w:val="20"/>
          <w:szCs w:val="20"/>
        </w:rPr>
      </w:pPr>
    </w:p>
    <w:p w:rsidR="00234D18" w:rsidRDefault="00234D18" w:rsidP="00234D18">
      <w:pPr>
        <w:pStyle w:val="Default"/>
        <w:spacing w:line="240" w:lineRule="auto"/>
        <w:jc w:val="center"/>
        <w:rPr>
          <w:bCs/>
          <w:sz w:val="20"/>
          <w:szCs w:val="20"/>
        </w:rPr>
      </w:pPr>
      <w:r>
        <w:rPr>
          <w:noProof/>
          <w:lang w:val="en-US" w:eastAsia="en-US"/>
        </w:rPr>
        <w:drawing>
          <wp:inline distT="0" distB="0" distL="0" distR="0">
            <wp:extent cx="2642774" cy="2114100"/>
            <wp:effectExtent l="0" t="0" r="5715" b="635"/>
            <wp:docPr id="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642106" cy="2113566"/>
                    </a:xfrm>
                    <a:prstGeom prst="rect">
                      <a:avLst/>
                    </a:prstGeom>
                  </pic:spPr>
                </pic:pic>
              </a:graphicData>
            </a:graphic>
          </wp:inline>
        </w:drawing>
      </w:r>
      <w:r>
        <w:rPr>
          <w:noProof/>
          <w:lang w:val="en-US" w:eastAsia="en-US"/>
        </w:rPr>
        <w:drawing>
          <wp:inline distT="0" distB="0" distL="0" distR="0">
            <wp:extent cx="2605775" cy="2084503"/>
            <wp:effectExtent l="0" t="0" r="4445" b="0"/>
            <wp:docPr id="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609891" cy="2087796"/>
                    </a:xfrm>
                    <a:prstGeom prst="rect">
                      <a:avLst/>
                    </a:prstGeom>
                  </pic:spPr>
                </pic:pic>
              </a:graphicData>
            </a:graphic>
          </wp:inline>
        </w:drawing>
      </w:r>
    </w:p>
    <w:p w:rsidR="00234D18" w:rsidRDefault="00234D18" w:rsidP="00234D18">
      <w:pPr>
        <w:pStyle w:val="Default"/>
        <w:spacing w:line="240" w:lineRule="auto"/>
        <w:jc w:val="center"/>
        <w:rPr>
          <w:bCs/>
          <w:sz w:val="20"/>
          <w:szCs w:val="20"/>
        </w:rPr>
      </w:pPr>
    </w:p>
    <w:p w:rsidR="00234D18" w:rsidRPr="00B53509" w:rsidRDefault="00234D18" w:rsidP="00234D18">
      <w:pPr>
        <w:suppressAutoHyphens/>
        <w:spacing w:after="0" w:line="240" w:lineRule="auto"/>
        <w:jc w:val="center"/>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RESULTADOS DEL</w:t>
      </w:r>
    </w:p>
    <w:p w:rsidR="00234D18" w:rsidRPr="00B53509" w:rsidRDefault="00234D18" w:rsidP="00234D18">
      <w:pPr>
        <w:suppressAutoHyphens/>
        <w:spacing w:after="0" w:line="240" w:lineRule="auto"/>
        <w:jc w:val="center"/>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EJERCICIO 2013</w:t>
      </w:r>
    </w:p>
    <w:p w:rsidR="00234D18" w:rsidRPr="00B53509" w:rsidRDefault="00234D18" w:rsidP="00234D18">
      <w:pPr>
        <w:suppressAutoHyphens/>
        <w:spacing w:after="0" w:line="240" w:lineRule="auto"/>
        <w:jc w:val="center"/>
        <w:rPr>
          <w:rFonts w:ascii="Times New Roman" w:eastAsia="Times New Roman" w:hAnsi="Times New Roman"/>
          <w:b/>
          <w:sz w:val="20"/>
          <w:szCs w:val="20"/>
          <w:lang w:val="es-ES"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512"/>
        <w:gridCol w:w="2817"/>
        <w:gridCol w:w="1749"/>
      </w:tblGrid>
      <w:tr w:rsidR="00234D18" w:rsidRPr="00B53509" w:rsidTr="00F71420">
        <w:trPr>
          <w:trHeight w:val="431"/>
        </w:trPr>
        <w:tc>
          <w:tcPr>
            <w:tcW w:w="1985" w:type="dxa"/>
            <w:shd w:val="clear" w:color="auto" w:fill="FFC000"/>
            <w:vAlign w:val="center"/>
          </w:tcPr>
          <w:p w:rsidR="00234D18" w:rsidRPr="00B53509" w:rsidRDefault="00234D18" w:rsidP="00F71420">
            <w:pPr>
              <w:suppressAutoHyphens/>
              <w:spacing w:after="0" w:line="240" w:lineRule="auto"/>
              <w:jc w:val="center"/>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COLONIA</w:t>
            </w:r>
          </w:p>
        </w:tc>
        <w:tc>
          <w:tcPr>
            <w:tcW w:w="2693" w:type="dxa"/>
            <w:shd w:val="clear" w:color="auto" w:fill="FFC000"/>
            <w:vAlign w:val="center"/>
          </w:tcPr>
          <w:p w:rsidR="00234D18" w:rsidRPr="00B53509" w:rsidRDefault="00234D18" w:rsidP="00F71420">
            <w:pPr>
              <w:suppressAutoHyphens/>
              <w:spacing w:after="0" w:line="240" w:lineRule="auto"/>
              <w:jc w:val="center"/>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UNIDAD HABITACIONAL</w:t>
            </w:r>
          </w:p>
        </w:tc>
        <w:tc>
          <w:tcPr>
            <w:tcW w:w="3118" w:type="dxa"/>
            <w:shd w:val="clear" w:color="auto" w:fill="FFC000"/>
            <w:vAlign w:val="center"/>
          </w:tcPr>
          <w:p w:rsidR="00234D18" w:rsidRPr="00B53509" w:rsidRDefault="00234D18" w:rsidP="00F71420">
            <w:pPr>
              <w:suppressAutoHyphens/>
              <w:spacing w:after="0" w:line="240" w:lineRule="auto"/>
              <w:jc w:val="center"/>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OBRA REALIZADA</w:t>
            </w:r>
          </w:p>
        </w:tc>
        <w:tc>
          <w:tcPr>
            <w:tcW w:w="1843" w:type="dxa"/>
            <w:shd w:val="clear" w:color="auto" w:fill="FFC000"/>
            <w:vAlign w:val="center"/>
          </w:tcPr>
          <w:p w:rsidR="00234D18" w:rsidRPr="00B53509" w:rsidRDefault="00234D18" w:rsidP="00F71420">
            <w:pPr>
              <w:suppressAutoHyphens/>
              <w:spacing w:after="0" w:line="240" w:lineRule="auto"/>
              <w:jc w:val="center"/>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MONTO ASIGNADO</w:t>
            </w:r>
          </w:p>
        </w:tc>
      </w:tr>
      <w:tr w:rsidR="00234D18" w:rsidRPr="00B53509" w:rsidTr="00F71420">
        <w:trPr>
          <w:trHeight w:val="409"/>
        </w:trPr>
        <w:tc>
          <w:tcPr>
            <w:tcW w:w="1985"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Santa Fe</w:t>
            </w:r>
          </w:p>
        </w:tc>
        <w:tc>
          <w:tcPr>
            <w:tcW w:w="2693" w:type="dxa"/>
            <w:vAlign w:val="center"/>
          </w:tcPr>
          <w:p w:rsidR="00234D18" w:rsidRPr="00B53509" w:rsidRDefault="00234D18" w:rsidP="00F71420">
            <w:pPr>
              <w:suppressAutoHyphens/>
              <w:spacing w:after="0" w:line="240" w:lineRule="auto"/>
              <w:rPr>
                <w:rFonts w:ascii="Times New Roman" w:eastAsia="Times New Roman" w:hAnsi="Times New Roman"/>
                <w:b/>
                <w:sz w:val="20"/>
                <w:szCs w:val="20"/>
                <w:lang w:val="es-ES" w:eastAsia="ar-SA"/>
              </w:rPr>
            </w:pPr>
            <w:r w:rsidRPr="00B53509">
              <w:rPr>
                <w:rFonts w:ascii="Times New Roman" w:eastAsia="Times New Roman" w:hAnsi="Times New Roman"/>
                <w:sz w:val="20"/>
                <w:szCs w:val="20"/>
                <w:lang w:val="es-ES" w:eastAsia="ar-SA"/>
              </w:rPr>
              <w:t>Santa Fe IMSS Unidad Habitacional.</w:t>
            </w:r>
          </w:p>
        </w:tc>
        <w:tc>
          <w:tcPr>
            <w:tcW w:w="3118"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Suministro y colocación de alumbrado público en circuito general y áreas comunes.</w:t>
            </w:r>
          </w:p>
        </w:tc>
        <w:tc>
          <w:tcPr>
            <w:tcW w:w="1843" w:type="dxa"/>
            <w:vAlign w:val="center"/>
          </w:tcPr>
          <w:p w:rsidR="00234D18" w:rsidRPr="00B53509" w:rsidRDefault="00234D18" w:rsidP="00F71420">
            <w:pPr>
              <w:suppressAutoHyphens/>
              <w:spacing w:after="0" w:line="240" w:lineRule="auto"/>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  5’000,000.00</w:t>
            </w:r>
          </w:p>
        </w:tc>
      </w:tr>
      <w:tr w:rsidR="00234D18" w:rsidRPr="00B53509" w:rsidTr="00F71420">
        <w:trPr>
          <w:trHeight w:val="409"/>
        </w:trPr>
        <w:tc>
          <w:tcPr>
            <w:tcW w:w="1985"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 xml:space="preserve">Lomas de Plateros </w:t>
            </w:r>
          </w:p>
        </w:tc>
        <w:tc>
          <w:tcPr>
            <w:tcW w:w="2693"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Lomas de Plateros Unidad Habitacional.</w:t>
            </w:r>
          </w:p>
        </w:tc>
        <w:tc>
          <w:tcPr>
            <w:tcW w:w="3118"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Suministro y colocación de alumbrado público en circuito general y áreas comunes.</w:t>
            </w:r>
          </w:p>
        </w:tc>
        <w:tc>
          <w:tcPr>
            <w:tcW w:w="1843" w:type="dxa"/>
            <w:vAlign w:val="center"/>
          </w:tcPr>
          <w:p w:rsidR="00234D18" w:rsidRPr="00B53509" w:rsidRDefault="00234D18" w:rsidP="00F71420">
            <w:pPr>
              <w:suppressAutoHyphens/>
              <w:spacing w:after="0" w:line="240" w:lineRule="auto"/>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  8’000,000.00</w:t>
            </w:r>
          </w:p>
        </w:tc>
      </w:tr>
      <w:tr w:rsidR="00234D18" w:rsidRPr="00B53509" w:rsidTr="00F71420">
        <w:trPr>
          <w:trHeight w:val="840"/>
        </w:trPr>
        <w:tc>
          <w:tcPr>
            <w:tcW w:w="1985"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lastRenderedPageBreak/>
              <w:t>Santa Fe</w:t>
            </w:r>
          </w:p>
        </w:tc>
        <w:tc>
          <w:tcPr>
            <w:tcW w:w="2693" w:type="dxa"/>
            <w:vAlign w:val="center"/>
          </w:tcPr>
          <w:p w:rsidR="00234D18" w:rsidRPr="00B53509" w:rsidRDefault="00234D18" w:rsidP="00F71420">
            <w:pPr>
              <w:suppressAutoHyphens/>
              <w:spacing w:after="0" w:line="240" w:lineRule="auto"/>
              <w:rPr>
                <w:rFonts w:ascii="Times New Roman" w:eastAsia="Times New Roman" w:hAnsi="Times New Roman"/>
                <w:b/>
                <w:sz w:val="20"/>
                <w:szCs w:val="20"/>
                <w:lang w:val="es-ES" w:eastAsia="ar-SA"/>
              </w:rPr>
            </w:pPr>
            <w:r w:rsidRPr="00B53509">
              <w:rPr>
                <w:rFonts w:ascii="Times New Roman" w:eastAsia="Times New Roman" w:hAnsi="Times New Roman"/>
                <w:sz w:val="20"/>
                <w:szCs w:val="20"/>
                <w:lang w:val="es-ES" w:eastAsia="ar-SA"/>
              </w:rPr>
              <w:t>“Conjunto Habitacional Infonavit Santa Fe” y/o “Santa Fe Infonavit Belén”</w:t>
            </w:r>
          </w:p>
        </w:tc>
        <w:tc>
          <w:tcPr>
            <w:tcW w:w="3118"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Suministro y aplicación de pintura en fachadas. (5a. Etapa)</w:t>
            </w:r>
          </w:p>
        </w:tc>
        <w:tc>
          <w:tcPr>
            <w:tcW w:w="1843" w:type="dxa"/>
            <w:vAlign w:val="center"/>
          </w:tcPr>
          <w:p w:rsidR="00234D18" w:rsidRPr="00B53509" w:rsidRDefault="00234D18" w:rsidP="00F71420">
            <w:pPr>
              <w:suppressAutoHyphens/>
              <w:spacing w:after="0" w:line="240" w:lineRule="auto"/>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  1,999,731.01</w:t>
            </w:r>
          </w:p>
        </w:tc>
      </w:tr>
      <w:tr w:rsidR="00234D18" w:rsidRPr="00B53509" w:rsidTr="00F71420">
        <w:trPr>
          <w:trHeight w:val="413"/>
        </w:trPr>
        <w:tc>
          <w:tcPr>
            <w:tcW w:w="1985"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Lomas de Tarango</w:t>
            </w:r>
          </w:p>
        </w:tc>
        <w:tc>
          <w:tcPr>
            <w:tcW w:w="2693" w:type="dxa"/>
            <w:vAlign w:val="center"/>
          </w:tcPr>
          <w:p w:rsidR="00234D18" w:rsidRPr="00B53509" w:rsidRDefault="00234D18" w:rsidP="00F71420">
            <w:pPr>
              <w:suppressAutoHyphens/>
              <w:spacing w:after="0" w:line="240" w:lineRule="auto"/>
              <w:rPr>
                <w:rFonts w:ascii="Times New Roman" w:eastAsia="Times New Roman" w:hAnsi="Times New Roman"/>
                <w:b/>
                <w:sz w:val="20"/>
                <w:szCs w:val="20"/>
                <w:lang w:val="es-ES" w:eastAsia="ar-SA"/>
              </w:rPr>
            </w:pPr>
            <w:r w:rsidRPr="00B53509">
              <w:rPr>
                <w:rFonts w:ascii="Times New Roman" w:eastAsia="Times New Roman" w:hAnsi="Times New Roman"/>
                <w:sz w:val="20"/>
                <w:szCs w:val="20"/>
                <w:lang w:val="es-ES" w:eastAsia="ar-SA"/>
              </w:rPr>
              <w:t>Tarango 696</w:t>
            </w:r>
          </w:p>
        </w:tc>
        <w:tc>
          <w:tcPr>
            <w:tcW w:w="3118"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Aplicación de pintura en estructura de cubos de escalera.</w:t>
            </w:r>
          </w:p>
        </w:tc>
        <w:tc>
          <w:tcPr>
            <w:tcW w:w="1843" w:type="dxa"/>
            <w:vAlign w:val="center"/>
          </w:tcPr>
          <w:p w:rsidR="00234D18" w:rsidRPr="00B53509" w:rsidRDefault="00234D18" w:rsidP="00F71420">
            <w:pPr>
              <w:suppressAutoHyphens/>
              <w:spacing w:after="0" w:line="240" w:lineRule="auto"/>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  1’133,915.37</w:t>
            </w:r>
          </w:p>
        </w:tc>
      </w:tr>
      <w:tr w:rsidR="00234D18" w:rsidRPr="00B53509" w:rsidTr="00F71420">
        <w:trPr>
          <w:trHeight w:val="561"/>
        </w:trPr>
        <w:tc>
          <w:tcPr>
            <w:tcW w:w="1985"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Alfonso XIII</w:t>
            </w:r>
          </w:p>
        </w:tc>
        <w:tc>
          <w:tcPr>
            <w:tcW w:w="2693" w:type="dxa"/>
            <w:vAlign w:val="center"/>
          </w:tcPr>
          <w:p w:rsidR="00234D18" w:rsidRPr="00B53509" w:rsidRDefault="00234D18" w:rsidP="00F71420">
            <w:pPr>
              <w:suppressAutoHyphens/>
              <w:spacing w:after="0" w:line="240" w:lineRule="auto"/>
              <w:jc w:val="both"/>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Adriano Brower 73</w:t>
            </w:r>
          </w:p>
        </w:tc>
        <w:tc>
          <w:tcPr>
            <w:tcW w:w="3118"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Aplicación de pintura en fachadas y herrería.</w:t>
            </w:r>
          </w:p>
        </w:tc>
        <w:tc>
          <w:tcPr>
            <w:tcW w:w="1843" w:type="dxa"/>
            <w:vAlign w:val="center"/>
          </w:tcPr>
          <w:p w:rsidR="00234D18" w:rsidRPr="00B53509" w:rsidRDefault="00234D18" w:rsidP="00F71420">
            <w:pPr>
              <w:suppressAutoHyphens/>
              <w:spacing w:after="0" w:line="240" w:lineRule="auto"/>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      126,613.49</w:t>
            </w:r>
          </w:p>
        </w:tc>
      </w:tr>
      <w:tr w:rsidR="00234D18" w:rsidRPr="00B53509" w:rsidTr="00F71420">
        <w:trPr>
          <w:trHeight w:val="427"/>
        </w:trPr>
        <w:tc>
          <w:tcPr>
            <w:tcW w:w="1985"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Santa María Nonoalco</w:t>
            </w:r>
          </w:p>
        </w:tc>
        <w:tc>
          <w:tcPr>
            <w:tcW w:w="2693" w:type="dxa"/>
            <w:vAlign w:val="center"/>
          </w:tcPr>
          <w:p w:rsidR="00234D18" w:rsidRPr="00B53509" w:rsidRDefault="00234D18" w:rsidP="00F71420">
            <w:pPr>
              <w:suppressAutoHyphens/>
              <w:spacing w:after="0" w:line="240" w:lineRule="auto"/>
              <w:jc w:val="both"/>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Van Dick 118</w:t>
            </w:r>
          </w:p>
        </w:tc>
        <w:tc>
          <w:tcPr>
            <w:tcW w:w="3118"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Suministro y aplicación de pintura en fachadas.</w:t>
            </w:r>
          </w:p>
        </w:tc>
        <w:tc>
          <w:tcPr>
            <w:tcW w:w="1843" w:type="dxa"/>
            <w:vAlign w:val="center"/>
          </w:tcPr>
          <w:p w:rsidR="00234D18" w:rsidRPr="00B53509" w:rsidRDefault="00234D18" w:rsidP="00F71420">
            <w:pPr>
              <w:suppressAutoHyphens/>
              <w:spacing w:after="0" w:line="240" w:lineRule="auto"/>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      208,516.08</w:t>
            </w:r>
          </w:p>
        </w:tc>
      </w:tr>
      <w:tr w:rsidR="00234D18" w:rsidRPr="00B53509" w:rsidTr="00F71420">
        <w:trPr>
          <w:trHeight w:val="427"/>
        </w:trPr>
        <w:tc>
          <w:tcPr>
            <w:tcW w:w="1985"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Lomas de Plateros</w:t>
            </w:r>
          </w:p>
        </w:tc>
        <w:tc>
          <w:tcPr>
            <w:tcW w:w="2693" w:type="dxa"/>
            <w:vAlign w:val="center"/>
          </w:tcPr>
          <w:p w:rsidR="00234D18" w:rsidRPr="00B53509" w:rsidRDefault="00234D18" w:rsidP="00F71420">
            <w:pPr>
              <w:suppressAutoHyphens/>
              <w:spacing w:after="0" w:line="240" w:lineRule="auto"/>
              <w:jc w:val="both"/>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 xml:space="preserve">Lomas de Plateros Unidad Habitacional </w:t>
            </w:r>
          </w:p>
        </w:tc>
        <w:tc>
          <w:tcPr>
            <w:tcW w:w="3118"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Poda y tala de árboles, áreas verdes, mobiliario urbano y trabajos complementarios.</w:t>
            </w:r>
          </w:p>
        </w:tc>
        <w:tc>
          <w:tcPr>
            <w:tcW w:w="1843" w:type="dxa"/>
            <w:vAlign w:val="center"/>
          </w:tcPr>
          <w:p w:rsidR="00234D18" w:rsidRPr="00B53509" w:rsidRDefault="00234D18" w:rsidP="00F71420">
            <w:pPr>
              <w:suppressAutoHyphens/>
              <w:spacing w:after="0" w:line="240" w:lineRule="auto"/>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$ 13’000,000.00</w:t>
            </w:r>
          </w:p>
        </w:tc>
      </w:tr>
      <w:tr w:rsidR="00234D18" w:rsidRPr="00B53509" w:rsidTr="00F71420">
        <w:trPr>
          <w:trHeight w:val="405"/>
        </w:trPr>
        <w:tc>
          <w:tcPr>
            <w:tcW w:w="1985"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Santa María Nonoalco</w:t>
            </w:r>
          </w:p>
        </w:tc>
        <w:tc>
          <w:tcPr>
            <w:tcW w:w="2693" w:type="dxa"/>
            <w:vAlign w:val="center"/>
          </w:tcPr>
          <w:p w:rsidR="00234D18" w:rsidRPr="00B53509" w:rsidRDefault="00234D18" w:rsidP="00F71420">
            <w:pPr>
              <w:suppressAutoHyphens/>
              <w:spacing w:after="0" w:line="240" w:lineRule="auto"/>
              <w:rPr>
                <w:rFonts w:ascii="Times New Roman" w:eastAsia="Times New Roman" w:hAnsi="Times New Roman"/>
                <w:b/>
                <w:sz w:val="20"/>
                <w:szCs w:val="20"/>
                <w:lang w:val="es-ES" w:eastAsia="ar-SA"/>
              </w:rPr>
            </w:pPr>
            <w:r w:rsidRPr="00B53509">
              <w:rPr>
                <w:rFonts w:ascii="Times New Roman" w:eastAsia="Times New Roman" w:hAnsi="Times New Roman"/>
                <w:sz w:val="20"/>
                <w:szCs w:val="20"/>
                <w:lang w:val="es-ES" w:eastAsia="ar-SA"/>
              </w:rPr>
              <w:t>Girardón 67</w:t>
            </w:r>
          </w:p>
        </w:tc>
        <w:tc>
          <w:tcPr>
            <w:tcW w:w="3118" w:type="dxa"/>
            <w:vAlign w:val="center"/>
          </w:tcPr>
          <w:p w:rsidR="00234D18" w:rsidRPr="00B53509" w:rsidRDefault="00234D18" w:rsidP="00F71420">
            <w:pPr>
              <w:suppressAutoHyphens/>
              <w:spacing w:after="0" w:line="240" w:lineRule="auto"/>
              <w:rPr>
                <w:rFonts w:ascii="Times New Roman" w:eastAsia="Times New Roman" w:hAnsi="Times New Roman"/>
                <w:sz w:val="20"/>
                <w:szCs w:val="20"/>
                <w:lang w:val="es-ES" w:eastAsia="ar-SA"/>
              </w:rPr>
            </w:pPr>
            <w:r w:rsidRPr="00B53509">
              <w:rPr>
                <w:rFonts w:ascii="Times New Roman" w:eastAsia="Times New Roman" w:hAnsi="Times New Roman"/>
                <w:sz w:val="20"/>
                <w:szCs w:val="20"/>
                <w:lang w:val="es-ES" w:eastAsia="ar-SA"/>
              </w:rPr>
              <w:t>Suministro y aplicación de pintura en fachadas.</w:t>
            </w:r>
          </w:p>
        </w:tc>
        <w:tc>
          <w:tcPr>
            <w:tcW w:w="1843" w:type="dxa"/>
            <w:vAlign w:val="center"/>
          </w:tcPr>
          <w:p w:rsidR="00234D18" w:rsidRPr="00B53509" w:rsidRDefault="00234D18" w:rsidP="00F71420">
            <w:pPr>
              <w:suppressAutoHyphens/>
              <w:spacing w:after="0" w:line="240" w:lineRule="auto"/>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 xml:space="preserve">$      </w:t>
            </w:r>
            <w:r w:rsidRPr="00B53509">
              <w:rPr>
                <w:rFonts w:ascii="Times New Roman" w:eastAsia="Times New Roman" w:hAnsi="Times New Roman"/>
                <w:b/>
                <w:sz w:val="20"/>
                <w:szCs w:val="20"/>
                <w:lang w:eastAsia="ar-SA"/>
              </w:rPr>
              <w:t>187,736.26</w:t>
            </w:r>
          </w:p>
        </w:tc>
      </w:tr>
      <w:tr w:rsidR="00234D18" w:rsidRPr="00B53509" w:rsidTr="00F71420">
        <w:trPr>
          <w:trHeight w:val="403"/>
        </w:trPr>
        <w:tc>
          <w:tcPr>
            <w:tcW w:w="7796" w:type="dxa"/>
            <w:gridSpan w:val="3"/>
            <w:vAlign w:val="center"/>
          </w:tcPr>
          <w:p w:rsidR="00234D18" w:rsidRPr="00B53509" w:rsidRDefault="00234D18" w:rsidP="00F71420">
            <w:pPr>
              <w:suppressAutoHyphens/>
              <w:spacing w:after="0" w:line="240" w:lineRule="auto"/>
              <w:jc w:val="center"/>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MONTO TOTAL EJERCIDO</w:t>
            </w:r>
          </w:p>
        </w:tc>
        <w:tc>
          <w:tcPr>
            <w:tcW w:w="1843" w:type="dxa"/>
            <w:vAlign w:val="center"/>
          </w:tcPr>
          <w:p w:rsidR="00234D18" w:rsidRPr="00B53509" w:rsidRDefault="00234D18" w:rsidP="00F71420">
            <w:pPr>
              <w:suppressAutoHyphens/>
              <w:spacing w:after="0" w:line="240" w:lineRule="auto"/>
              <w:rPr>
                <w:rFonts w:ascii="Times New Roman" w:eastAsia="Times New Roman" w:hAnsi="Times New Roman"/>
                <w:b/>
                <w:sz w:val="20"/>
                <w:szCs w:val="20"/>
                <w:lang w:val="es-ES" w:eastAsia="ar-SA"/>
              </w:rPr>
            </w:pPr>
            <w:r w:rsidRPr="00B53509">
              <w:rPr>
                <w:rFonts w:ascii="Times New Roman" w:eastAsia="Times New Roman" w:hAnsi="Times New Roman"/>
                <w:b/>
                <w:sz w:val="20"/>
                <w:szCs w:val="20"/>
                <w:lang w:val="es-ES" w:eastAsia="ar-SA"/>
              </w:rPr>
              <w:t>$ 29’656,512.21</w:t>
            </w:r>
          </w:p>
        </w:tc>
      </w:tr>
    </w:tbl>
    <w:p w:rsidR="00234D18" w:rsidRPr="00B53509" w:rsidRDefault="00234D18" w:rsidP="00234D18">
      <w:pPr>
        <w:pStyle w:val="Default"/>
        <w:spacing w:line="240" w:lineRule="auto"/>
        <w:jc w:val="both"/>
        <w:rPr>
          <w:bCs/>
          <w:sz w:val="20"/>
          <w:szCs w:val="20"/>
        </w:rPr>
      </w:pPr>
    </w:p>
    <w:p w:rsidR="00234D18" w:rsidRPr="00B53509" w:rsidRDefault="00234D18" w:rsidP="00234D18">
      <w:pPr>
        <w:rPr>
          <w:rFonts w:ascii="Times New Roman" w:hAnsi="Times New Roman"/>
          <w:b/>
          <w:bCs/>
          <w:sz w:val="20"/>
          <w:szCs w:val="20"/>
        </w:rPr>
      </w:pPr>
      <w:r w:rsidRPr="00B53509">
        <w:rPr>
          <w:rFonts w:ascii="Times New Roman" w:hAnsi="Times New Roman"/>
          <w:b/>
          <w:bCs/>
          <w:sz w:val="20"/>
          <w:szCs w:val="20"/>
        </w:rPr>
        <w:t>IV.4</w:t>
      </w:r>
      <w:r w:rsidRPr="00B53509">
        <w:rPr>
          <w:rFonts w:ascii="Times New Roman" w:hAnsi="Times New Roman"/>
          <w:b/>
          <w:bCs/>
          <w:sz w:val="20"/>
          <w:szCs w:val="20"/>
        </w:rPr>
        <w:tab/>
      </w:r>
      <w:r>
        <w:rPr>
          <w:rFonts w:ascii="Times New Roman" w:hAnsi="Times New Roman"/>
          <w:b/>
          <w:bCs/>
          <w:sz w:val="20"/>
          <w:szCs w:val="20"/>
        </w:rPr>
        <w:t>Cobertura d</w:t>
      </w:r>
      <w:r w:rsidRPr="00B53509">
        <w:rPr>
          <w:rFonts w:ascii="Times New Roman" w:hAnsi="Times New Roman"/>
          <w:b/>
          <w:bCs/>
          <w:sz w:val="20"/>
          <w:szCs w:val="20"/>
        </w:rPr>
        <w:t>el Programa</w:t>
      </w:r>
    </w:p>
    <w:p w:rsidR="00234D18" w:rsidRPr="00B53509" w:rsidRDefault="00234D18" w:rsidP="00234D18">
      <w:pPr>
        <w:pStyle w:val="Default"/>
        <w:spacing w:line="240" w:lineRule="auto"/>
        <w:jc w:val="both"/>
        <w:rPr>
          <w:bCs/>
          <w:sz w:val="20"/>
          <w:szCs w:val="20"/>
        </w:rPr>
      </w:pPr>
      <w:r w:rsidRPr="00B53509">
        <w:rPr>
          <w:bCs/>
          <w:sz w:val="20"/>
          <w:szCs w:val="20"/>
        </w:rPr>
        <w:t xml:space="preserve">El Programa de </w:t>
      </w:r>
      <w:r>
        <w:rPr>
          <w:bCs/>
          <w:sz w:val="20"/>
          <w:szCs w:val="20"/>
        </w:rPr>
        <w:t>C</w:t>
      </w:r>
      <w:r w:rsidRPr="00B53509">
        <w:rPr>
          <w:bCs/>
          <w:sz w:val="20"/>
          <w:szCs w:val="20"/>
        </w:rPr>
        <w:t xml:space="preserve">oinversión </w:t>
      </w:r>
      <w:r>
        <w:rPr>
          <w:bCs/>
          <w:sz w:val="20"/>
          <w:szCs w:val="20"/>
        </w:rPr>
        <w:t>S</w:t>
      </w:r>
      <w:r w:rsidRPr="00E57A52">
        <w:rPr>
          <w:bCs/>
          <w:sz w:val="20"/>
          <w:szCs w:val="20"/>
        </w:rPr>
        <w:t>ocial</w:t>
      </w:r>
      <w:r w:rsidRPr="00B53509">
        <w:rPr>
          <w:bCs/>
          <w:sz w:val="20"/>
          <w:szCs w:val="20"/>
        </w:rPr>
        <w:t xml:space="preserve"> para la </w:t>
      </w:r>
      <w:r>
        <w:rPr>
          <w:bCs/>
          <w:sz w:val="20"/>
          <w:szCs w:val="20"/>
        </w:rPr>
        <w:t>R</w:t>
      </w:r>
      <w:r w:rsidRPr="00B53509">
        <w:rPr>
          <w:bCs/>
          <w:sz w:val="20"/>
          <w:szCs w:val="20"/>
        </w:rPr>
        <w:t xml:space="preserve">ehabilitación de </w:t>
      </w:r>
      <w:r>
        <w:rPr>
          <w:bCs/>
          <w:sz w:val="20"/>
          <w:szCs w:val="20"/>
        </w:rPr>
        <w:t>U</w:t>
      </w:r>
      <w:r w:rsidRPr="00B53509">
        <w:rPr>
          <w:bCs/>
          <w:sz w:val="20"/>
          <w:szCs w:val="20"/>
        </w:rPr>
        <w:t xml:space="preserve">nidades </w:t>
      </w:r>
      <w:r>
        <w:rPr>
          <w:bCs/>
          <w:sz w:val="20"/>
          <w:szCs w:val="20"/>
        </w:rPr>
        <w:t>H</w:t>
      </w:r>
      <w:r w:rsidRPr="00B53509">
        <w:rPr>
          <w:bCs/>
          <w:sz w:val="20"/>
          <w:szCs w:val="20"/>
        </w:rPr>
        <w:t>abitacionales “CONVIVE” 2013 logró el 100% de su cumplimiento</w:t>
      </w:r>
      <w:r w:rsidRPr="008D483D">
        <w:rPr>
          <w:bCs/>
          <w:sz w:val="20"/>
          <w:szCs w:val="20"/>
        </w:rPr>
        <w:t xml:space="preserve">. Se consiguió apoyar al </w:t>
      </w:r>
      <w:r>
        <w:rPr>
          <w:bCs/>
          <w:sz w:val="20"/>
          <w:szCs w:val="20"/>
        </w:rPr>
        <w:t>23.5</w:t>
      </w:r>
      <w:r w:rsidRPr="008D483D">
        <w:rPr>
          <w:bCs/>
          <w:sz w:val="20"/>
          <w:szCs w:val="20"/>
        </w:rPr>
        <w:t>% de</w:t>
      </w:r>
      <w:r w:rsidRPr="00E57A52">
        <w:rPr>
          <w:bCs/>
          <w:sz w:val="20"/>
          <w:szCs w:val="20"/>
        </w:rPr>
        <w:t xml:space="preserve"> las Unidades</w:t>
      </w:r>
      <w:r w:rsidRPr="00B53509">
        <w:rPr>
          <w:bCs/>
          <w:sz w:val="20"/>
          <w:szCs w:val="20"/>
        </w:rPr>
        <w:t xml:space="preserve"> Habitacionales que ingresaron y cumplían con los requisitos establecidos en las Reglas de Operación, es un esfuerzo notable para el presupuesto que se tenía asignado y una vez llevada a cabo la modificación financiera éste alcanzó a su objetivo poblacional con una cobertura del programa al 100%. Por lo tanto, dicha actuación logró su efectividad.</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El programa ha identificado adecuadamente a la población objetivo, potencial y beneficiaria, mostró las poblaciones objetivo, potencial y beneficiarias. Se sugiere a la Coordinación de Programas Comunitarios, el levantamiento de un Censo que coadyuve a un establecimiento de indicadores e información para mejoras en el alcance y objetivos del programa.</w:t>
      </w:r>
    </w:p>
    <w:p w:rsidR="00234D18" w:rsidRPr="00B53509" w:rsidRDefault="00234D18" w:rsidP="00234D18">
      <w:pPr>
        <w:pStyle w:val="Default"/>
        <w:spacing w:line="240" w:lineRule="auto"/>
        <w:jc w:val="both"/>
        <w:rPr>
          <w:bCs/>
          <w:sz w:val="20"/>
          <w:szCs w:val="20"/>
        </w:rPr>
      </w:pPr>
      <w:r w:rsidRPr="00B53509">
        <w:rPr>
          <w:bCs/>
          <w:sz w:val="20"/>
          <w:szCs w:val="20"/>
        </w:rPr>
        <w:t xml:space="preserve"> </w:t>
      </w:r>
    </w:p>
    <w:p w:rsidR="00234D18" w:rsidRPr="00B53509" w:rsidRDefault="00234D18" w:rsidP="00234D18">
      <w:pPr>
        <w:spacing w:after="0" w:line="240" w:lineRule="auto"/>
        <w:rPr>
          <w:rFonts w:ascii="Times New Roman" w:hAnsi="Times New Roman"/>
          <w:b/>
          <w:bCs/>
          <w:sz w:val="20"/>
          <w:szCs w:val="20"/>
        </w:rPr>
      </w:pPr>
      <w:r w:rsidRPr="00B53509">
        <w:rPr>
          <w:rFonts w:ascii="Times New Roman" w:hAnsi="Times New Roman"/>
          <w:b/>
          <w:bCs/>
          <w:sz w:val="20"/>
          <w:szCs w:val="20"/>
        </w:rPr>
        <w:t>IV.5</w:t>
      </w:r>
      <w:r w:rsidRPr="00B53509">
        <w:rPr>
          <w:rFonts w:ascii="Times New Roman" w:hAnsi="Times New Roman"/>
          <w:b/>
          <w:bCs/>
          <w:sz w:val="20"/>
          <w:szCs w:val="20"/>
        </w:rPr>
        <w:tab/>
        <w:t xml:space="preserve">Mecanismos </w:t>
      </w:r>
      <w:r>
        <w:rPr>
          <w:rFonts w:ascii="Times New Roman" w:hAnsi="Times New Roman"/>
          <w:b/>
          <w:bCs/>
          <w:sz w:val="20"/>
          <w:szCs w:val="20"/>
        </w:rPr>
        <w:t>d</w:t>
      </w:r>
      <w:r w:rsidRPr="00B53509">
        <w:rPr>
          <w:rFonts w:ascii="Times New Roman" w:hAnsi="Times New Roman"/>
          <w:b/>
          <w:bCs/>
          <w:sz w:val="20"/>
          <w:szCs w:val="20"/>
        </w:rPr>
        <w:t>e Participación Ciudadana</w:t>
      </w:r>
    </w:p>
    <w:p w:rsidR="00234D18"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Dentro del programa se determinan mecanismos para garantizar la participación ciudadana, la forma y el procedimiento consiste en llevar a cabo tres Asambleas Ciudadanas, en la primera se les informa a los vecinos del funcionamiento del programa, en la segunda seleccionan el proyecto a llevar a cabo así como a las Comisiones de Administración y de Supervisión,  y los vecinos firman las listas de asistencia y de conformidad de las elecciones, las comisiones electas  serán los representantes para </w:t>
      </w:r>
      <w:r w:rsidRPr="00BB74A4">
        <w:rPr>
          <w:bCs/>
          <w:sz w:val="20"/>
          <w:szCs w:val="20"/>
        </w:rPr>
        <w:t>dar seguimiento y supervisión con base a la bitácora de obra, garantizando así la participación ciudadana. En la última Asamblea seleccionan al Contratista que será encargado de la ejecución de los trabajos. Finalmente a la conclusión del programa se lleva a cabo una evaluación general de los trabajos realizados, convocando el administrador a su comunidad y se inicia un recorrido para su valoración y terminación mediante el Acta de Verificación Física, en donde nuevamente existe la participación ciudadana consolidando la aceptación y satisfacción de los trabajos entre la comunidad de la Unidad Habitacional.</w:t>
      </w:r>
    </w:p>
    <w:p w:rsidR="00234D18" w:rsidRPr="00B53509" w:rsidRDefault="00234D18" w:rsidP="00234D18">
      <w:pPr>
        <w:spacing w:after="0" w:line="240" w:lineRule="auto"/>
        <w:rPr>
          <w:rFonts w:ascii="Times New Roman" w:hAnsi="Times New Roman"/>
          <w:b/>
          <w:bCs/>
          <w:sz w:val="20"/>
          <w:szCs w:val="20"/>
        </w:rPr>
      </w:pPr>
    </w:p>
    <w:p w:rsidR="00234D18" w:rsidRPr="00B53509" w:rsidRDefault="00234D18" w:rsidP="00234D18">
      <w:pPr>
        <w:spacing w:after="0" w:line="240" w:lineRule="auto"/>
        <w:rPr>
          <w:rFonts w:ascii="Times New Roman" w:hAnsi="Times New Roman"/>
          <w:b/>
          <w:sz w:val="20"/>
          <w:szCs w:val="20"/>
        </w:rPr>
      </w:pPr>
      <w:r w:rsidRPr="00B53509">
        <w:rPr>
          <w:rFonts w:ascii="Times New Roman" w:hAnsi="Times New Roman"/>
          <w:b/>
          <w:bCs/>
          <w:sz w:val="20"/>
          <w:szCs w:val="20"/>
        </w:rPr>
        <w:t>IV.6</w:t>
      </w:r>
      <w:r w:rsidRPr="00B53509">
        <w:rPr>
          <w:rFonts w:ascii="Times New Roman" w:hAnsi="Times New Roman"/>
          <w:b/>
          <w:bCs/>
          <w:sz w:val="20"/>
          <w:szCs w:val="20"/>
        </w:rPr>
        <w:tab/>
        <w:t xml:space="preserve">Matriz FODA </w:t>
      </w:r>
      <w:r>
        <w:rPr>
          <w:rFonts w:ascii="Times New Roman" w:hAnsi="Times New Roman"/>
          <w:b/>
          <w:bCs/>
          <w:sz w:val="20"/>
          <w:szCs w:val="20"/>
        </w:rPr>
        <w:t>d</w:t>
      </w:r>
      <w:r w:rsidRPr="00B53509">
        <w:rPr>
          <w:rFonts w:ascii="Times New Roman" w:hAnsi="Times New Roman"/>
          <w:b/>
          <w:bCs/>
          <w:sz w:val="20"/>
          <w:szCs w:val="20"/>
        </w:rPr>
        <w:t xml:space="preserve">e </w:t>
      </w:r>
      <w:r>
        <w:rPr>
          <w:rFonts w:ascii="Times New Roman" w:hAnsi="Times New Roman"/>
          <w:b/>
          <w:bCs/>
          <w:sz w:val="20"/>
          <w:szCs w:val="20"/>
        </w:rPr>
        <w:t>l</w:t>
      </w:r>
      <w:r w:rsidRPr="00B53509">
        <w:rPr>
          <w:rFonts w:ascii="Times New Roman" w:hAnsi="Times New Roman"/>
          <w:b/>
          <w:bCs/>
          <w:sz w:val="20"/>
          <w:szCs w:val="20"/>
        </w:rPr>
        <w:t xml:space="preserve">a Operación </w:t>
      </w:r>
      <w:r>
        <w:rPr>
          <w:rFonts w:ascii="Times New Roman" w:hAnsi="Times New Roman"/>
          <w:b/>
          <w:bCs/>
          <w:sz w:val="20"/>
          <w:szCs w:val="20"/>
        </w:rPr>
        <w:t>d</w:t>
      </w:r>
      <w:r w:rsidRPr="00B53509">
        <w:rPr>
          <w:rFonts w:ascii="Times New Roman" w:hAnsi="Times New Roman"/>
          <w:b/>
          <w:bCs/>
          <w:sz w:val="20"/>
          <w:szCs w:val="20"/>
        </w:rPr>
        <w:t>el Programa</w:t>
      </w:r>
    </w:p>
    <w:p w:rsidR="00234D18" w:rsidRPr="00B53509" w:rsidRDefault="00234D18" w:rsidP="00234D18">
      <w:pPr>
        <w:pStyle w:val="Default"/>
        <w:spacing w:line="240" w:lineRule="auto"/>
        <w:jc w:val="both"/>
        <w:rPr>
          <w:bCs/>
          <w:sz w:val="20"/>
          <w:szCs w:val="20"/>
        </w:rPr>
      </w:pPr>
    </w:p>
    <w:tbl>
      <w:tblPr>
        <w:tblStyle w:val="Tablaconcuadrcula"/>
        <w:tblW w:w="0" w:type="auto"/>
        <w:tblLook w:val="04A0"/>
      </w:tblPr>
      <w:tblGrid>
        <w:gridCol w:w="1809"/>
        <w:gridCol w:w="2725"/>
        <w:gridCol w:w="2268"/>
        <w:gridCol w:w="2268"/>
      </w:tblGrid>
      <w:tr w:rsidR="00234D18" w:rsidRPr="00B53509" w:rsidTr="00F71420">
        <w:tc>
          <w:tcPr>
            <w:tcW w:w="1809" w:type="dxa"/>
          </w:tcPr>
          <w:p w:rsidR="00234D18" w:rsidRPr="00B53509" w:rsidRDefault="00234D18" w:rsidP="00F71420">
            <w:pPr>
              <w:pStyle w:val="Default"/>
              <w:spacing w:line="240" w:lineRule="auto"/>
              <w:jc w:val="center"/>
              <w:rPr>
                <w:bCs/>
                <w:sz w:val="20"/>
                <w:szCs w:val="20"/>
              </w:rPr>
            </w:pPr>
            <w:r w:rsidRPr="00B53509">
              <w:rPr>
                <w:b/>
                <w:bCs/>
                <w:sz w:val="20"/>
                <w:szCs w:val="20"/>
              </w:rPr>
              <w:t>Tipo</w:t>
            </w:r>
          </w:p>
        </w:tc>
        <w:tc>
          <w:tcPr>
            <w:tcW w:w="2725" w:type="dxa"/>
          </w:tcPr>
          <w:p w:rsidR="00234D18" w:rsidRPr="00B53509" w:rsidRDefault="00234D18" w:rsidP="00F71420">
            <w:pPr>
              <w:pStyle w:val="Default"/>
              <w:spacing w:line="240" w:lineRule="auto"/>
              <w:jc w:val="center"/>
              <w:rPr>
                <w:bCs/>
                <w:sz w:val="20"/>
                <w:szCs w:val="20"/>
              </w:rPr>
            </w:pPr>
            <w:r w:rsidRPr="00B53509">
              <w:rPr>
                <w:b/>
                <w:bCs/>
                <w:sz w:val="20"/>
                <w:szCs w:val="20"/>
              </w:rPr>
              <w:t>Concepto</w:t>
            </w:r>
          </w:p>
        </w:tc>
        <w:tc>
          <w:tcPr>
            <w:tcW w:w="2268" w:type="dxa"/>
          </w:tcPr>
          <w:p w:rsidR="00234D18" w:rsidRPr="00B53509" w:rsidRDefault="00234D18" w:rsidP="00F71420">
            <w:pPr>
              <w:pStyle w:val="Default"/>
              <w:spacing w:line="240" w:lineRule="auto"/>
              <w:jc w:val="center"/>
              <w:rPr>
                <w:bCs/>
                <w:sz w:val="20"/>
                <w:szCs w:val="20"/>
              </w:rPr>
            </w:pPr>
            <w:r w:rsidRPr="00B53509">
              <w:rPr>
                <w:b/>
                <w:bCs/>
                <w:sz w:val="20"/>
                <w:szCs w:val="20"/>
              </w:rPr>
              <w:t>Causa / Efecto</w:t>
            </w:r>
          </w:p>
        </w:tc>
        <w:tc>
          <w:tcPr>
            <w:tcW w:w="2268" w:type="dxa"/>
          </w:tcPr>
          <w:p w:rsidR="00234D18" w:rsidRPr="00B53509" w:rsidRDefault="00234D18" w:rsidP="00F71420">
            <w:pPr>
              <w:pStyle w:val="Default"/>
              <w:spacing w:line="240" w:lineRule="auto"/>
              <w:jc w:val="center"/>
              <w:rPr>
                <w:b/>
                <w:bCs/>
                <w:sz w:val="20"/>
                <w:szCs w:val="20"/>
              </w:rPr>
            </w:pPr>
            <w:r w:rsidRPr="00B53509">
              <w:rPr>
                <w:b/>
                <w:bCs/>
                <w:sz w:val="20"/>
                <w:szCs w:val="20"/>
              </w:rPr>
              <w:t>Resultados</w:t>
            </w:r>
          </w:p>
        </w:tc>
      </w:tr>
      <w:tr w:rsidR="00234D18" w:rsidRPr="00B53509" w:rsidTr="00F71420">
        <w:tc>
          <w:tcPr>
            <w:tcW w:w="1809" w:type="dxa"/>
            <w:vMerge w:val="restart"/>
            <w:vAlign w:val="center"/>
          </w:tcPr>
          <w:p w:rsidR="00234D18" w:rsidRPr="00B53509" w:rsidRDefault="00234D18" w:rsidP="00F71420">
            <w:pPr>
              <w:pStyle w:val="Default"/>
              <w:spacing w:line="240" w:lineRule="auto"/>
              <w:jc w:val="both"/>
              <w:rPr>
                <w:bCs/>
                <w:sz w:val="20"/>
                <w:szCs w:val="20"/>
              </w:rPr>
            </w:pPr>
            <w:r w:rsidRPr="00B53509">
              <w:rPr>
                <w:bCs/>
                <w:sz w:val="20"/>
                <w:szCs w:val="20"/>
              </w:rPr>
              <w:t>Fortalezas</w:t>
            </w:r>
          </w:p>
        </w:tc>
        <w:tc>
          <w:tcPr>
            <w:tcW w:w="2725" w:type="dxa"/>
            <w:vAlign w:val="center"/>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Participación Ciudadana</w:t>
            </w:r>
          </w:p>
        </w:tc>
        <w:tc>
          <w:tcPr>
            <w:tcW w:w="2268" w:type="dxa"/>
          </w:tcPr>
          <w:p w:rsidR="00234D18" w:rsidRPr="00B53509" w:rsidRDefault="00234D18" w:rsidP="00234D18">
            <w:pPr>
              <w:pStyle w:val="Default"/>
              <w:numPr>
                <w:ilvl w:val="0"/>
                <w:numId w:val="23"/>
              </w:numPr>
              <w:spacing w:line="240" w:lineRule="auto"/>
              <w:ind w:left="333" w:hanging="283"/>
              <w:jc w:val="both"/>
              <w:rPr>
                <w:bCs/>
                <w:sz w:val="20"/>
                <w:szCs w:val="20"/>
              </w:rPr>
            </w:pPr>
            <w:r>
              <w:rPr>
                <w:bCs/>
                <w:sz w:val="20"/>
                <w:szCs w:val="20"/>
              </w:rPr>
              <w:t>I</w:t>
            </w:r>
            <w:r w:rsidRPr="00B53509">
              <w:rPr>
                <w:bCs/>
                <w:sz w:val="20"/>
                <w:szCs w:val="20"/>
              </w:rPr>
              <w:t>nterés de los vecinos por mejorar la condición de su vivienda</w:t>
            </w:r>
          </w:p>
        </w:tc>
        <w:tc>
          <w:tcPr>
            <w:tcW w:w="2268" w:type="dxa"/>
            <w:vMerge w:val="restart"/>
            <w:vAlign w:val="center"/>
          </w:tcPr>
          <w:p w:rsidR="00234D18" w:rsidRPr="00B53509" w:rsidRDefault="00234D18" w:rsidP="00F71420">
            <w:pPr>
              <w:pStyle w:val="Default"/>
              <w:spacing w:line="240" w:lineRule="auto"/>
              <w:jc w:val="both"/>
              <w:rPr>
                <w:bCs/>
                <w:sz w:val="20"/>
                <w:szCs w:val="20"/>
              </w:rPr>
            </w:pPr>
            <w:r w:rsidRPr="00B53509">
              <w:rPr>
                <w:bCs/>
                <w:sz w:val="20"/>
                <w:szCs w:val="20"/>
              </w:rPr>
              <w:t>Entrega en tiempo y forma de las Unidades Habitacionales de acuerdo a lo establecido.</w:t>
            </w:r>
          </w:p>
        </w:tc>
      </w:tr>
      <w:tr w:rsidR="00234D18" w:rsidRPr="00B53509" w:rsidTr="00F71420">
        <w:tc>
          <w:tcPr>
            <w:tcW w:w="1809" w:type="dxa"/>
            <w:vMerge/>
          </w:tcPr>
          <w:p w:rsidR="00234D18" w:rsidRPr="00B53509" w:rsidRDefault="00234D18" w:rsidP="00F71420">
            <w:pPr>
              <w:pStyle w:val="Default"/>
              <w:spacing w:line="240" w:lineRule="auto"/>
              <w:jc w:val="both"/>
              <w:rPr>
                <w:bCs/>
                <w:sz w:val="20"/>
                <w:szCs w:val="20"/>
              </w:rPr>
            </w:pPr>
          </w:p>
        </w:tc>
        <w:tc>
          <w:tcPr>
            <w:tcW w:w="2725" w:type="dxa"/>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 xml:space="preserve">Fianza solicitada a la </w:t>
            </w:r>
            <w:r w:rsidRPr="00B53509">
              <w:rPr>
                <w:bCs/>
                <w:sz w:val="20"/>
                <w:szCs w:val="20"/>
              </w:rPr>
              <w:lastRenderedPageBreak/>
              <w:t>Constructora</w:t>
            </w:r>
          </w:p>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Informes de Avance Programático Presupuestal</w:t>
            </w:r>
          </w:p>
        </w:tc>
        <w:tc>
          <w:tcPr>
            <w:tcW w:w="2268" w:type="dxa"/>
            <w:vAlign w:val="center"/>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lastRenderedPageBreak/>
              <w:t xml:space="preserve">Produce un efecto de </w:t>
            </w:r>
            <w:r w:rsidRPr="00B53509">
              <w:rPr>
                <w:bCs/>
                <w:sz w:val="20"/>
                <w:szCs w:val="20"/>
              </w:rPr>
              <w:lastRenderedPageBreak/>
              <w:t>confianza</w:t>
            </w:r>
          </w:p>
        </w:tc>
        <w:tc>
          <w:tcPr>
            <w:tcW w:w="2268" w:type="dxa"/>
            <w:vMerge/>
          </w:tcPr>
          <w:p w:rsidR="00234D18" w:rsidRPr="00B53509" w:rsidRDefault="00234D18" w:rsidP="00F71420">
            <w:pPr>
              <w:pStyle w:val="Default"/>
              <w:spacing w:line="240" w:lineRule="auto"/>
              <w:jc w:val="both"/>
              <w:rPr>
                <w:bCs/>
                <w:sz w:val="20"/>
                <w:szCs w:val="20"/>
              </w:rPr>
            </w:pPr>
          </w:p>
        </w:tc>
      </w:tr>
      <w:tr w:rsidR="00234D18" w:rsidRPr="00B53509" w:rsidTr="00F71420">
        <w:tc>
          <w:tcPr>
            <w:tcW w:w="1809" w:type="dxa"/>
            <w:vMerge/>
          </w:tcPr>
          <w:p w:rsidR="00234D18" w:rsidRPr="00B53509" w:rsidRDefault="00234D18" w:rsidP="00F71420">
            <w:pPr>
              <w:pStyle w:val="Default"/>
              <w:spacing w:line="240" w:lineRule="auto"/>
              <w:jc w:val="both"/>
              <w:rPr>
                <w:bCs/>
                <w:sz w:val="20"/>
                <w:szCs w:val="20"/>
              </w:rPr>
            </w:pPr>
          </w:p>
        </w:tc>
        <w:tc>
          <w:tcPr>
            <w:tcW w:w="2725" w:type="dxa"/>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Contrato de corresponsabilidad entre la Delegación y los vecinos</w:t>
            </w:r>
          </w:p>
        </w:tc>
        <w:tc>
          <w:tcPr>
            <w:tcW w:w="2268" w:type="dxa"/>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t>Produce el establecimiento de roles y responsabilidades</w:t>
            </w:r>
          </w:p>
        </w:tc>
        <w:tc>
          <w:tcPr>
            <w:tcW w:w="2268" w:type="dxa"/>
            <w:vMerge/>
          </w:tcPr>
          <w:p w:rsidR="00234D18" w:rsidRPr="00B53509" w:rsidRDefault="00234D18" w:rsidP="00F71420">
            <w:pPr>
              <w:pStyle w:val="Default"/>
              <w:spacing w:line="240" w:lineRule="auto"/>
              <w:jc w:val="both"/>
              <w:rPr>
                <w:bCs/>
                <w:sz w:val="20"/>
                <w:szCs w:val="20"/>
              </w:rPr>
            </w:pPr>
          </w:p>
        </w:tc>
      </w:tr>
      <w:tr w:rsidR="00234D18" w:rsidRPr="00B53509" w:rsidTr="00F71420">
        <w:tc>
          <w:tcPr>
            <w:tcW w:w="1809" w:type="dxa"/>
          </w:tcPr>
          <w:p w:rsidR="00234D18" w:rsidRPr="00B53509" w:rsidRDefault="00234D18" w:rsidP="00F71420">
            <w:pPr>
              <w:pStyle w:val="Default"/>
              <w:spacing w:line="240" w:lineRule="auto"/>
              <w:jc w:val="both"/>
              <w:rPr>
                <w:bCs/>
                <w:sz w:val="20"/>
                <w:szCs w:val="20"/>
              </w:rPr>
            </w:pPr>
            <w:r w:rsidRPr="00B53509">
              <w:rPr>
                <w:bCs/>
                <w:sz w:val="20"/>
                <w:szCs w:val="20"/>
              </w:rPr>
              <w:t>Oportunidades</w:t>
            </w:r>
          </w:p>
          <w:p w:rsidR="00234D18" w:rsidRPr="00B53509" w:rsidRDefault="00234D18" w:rsidP="00F71420">
            <w:pPr>
              <w:pStyle w:val="Default"/>
              <w:spacing w:line="240" w:lineRule="auto"/>
              <w:jc w:val="both"/>
              <w:rPr>
                <w:bCs/>
                <w:sz w:val="20"/>
                <w:szCs w:val="20"/>
              </w:rPr>
            </w:pPr>
          </w:p>
          <w:p w:rsidR="00234D18" w:rsidRPr="00B53509" w:rsidRDefault="00234D18" w:rsidP="00F71420">
            <w:pPr>
              <w:pStyle w:val="Default"/>
              <w:spacing w:line="240" w:lineRule="auto"/>
              <w:jc w:val="both"/>
              <w:rPr>
                <w:bCs/>
                <w:sz w:val="20"/>
                <w:szCs w:val="20"/>
              </w:rPr>
            </w:pPr>
          </w:p>
        </w:tc>
        <w:tc>
          <w:tcPr>
            <w:tcW w:w="2725" w:type="dxa"/>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Mejorar la Imagen Urbana y mantener el orden público mediante la cultura condominal.</w:t>
            </w:r>
          </w:p>
        </w:tc>
        <w:tc>
          <w:tcPr>
            <w:tcW w:w="2268" w:type="dxa"/>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t>Proporciona orden dignidad  de vivienda.</w:t>
            </w:r>
          </w:p>
        </w:tc>
        <w:tc>
          <w:tcPr>
            <w:tcW w:w="2268" w:type="dxa"/>
          </w:tcPr>
          <w:p w:rsidR="00234D18" w:rsidRPr="00B53509" w:rsidRDefault="00234D18" w:rsidP="00F71420">
            <w:pPr>
              <w:pStyle w:val="Default"/>
              <w:spacing w:line="240" w:lineRule="auto"/>
              <w:jc w:val="both"/>
              <w:rPr>
                <w:bCs/>
                <w:sz w:val="20"/>
                <w:szCs w:val="20"/>
              </w:rPr>
            </w:pPr>
            <w:r w:rsidRPr="00B53509">
              <w:rPr>
                <w:bCs/>
                <w:sz w:val="20"/>
                <w:szCs w:val="20"/>
              </w:rPr>
              <w:t>Mantiene armonía y cordialidad entre sus habitantes.</w:t>
            </w:r>
          </w:p>
        </w:tc>
      </w:tr>
      <w:tr w:rsidR="00234D18" w:rsidRPr="00B53509" w:rsidTr="00F71420">
        <w:tc>
          <w:tcPr>
            <w:tcW w:w="1809" w:type="dxa"/>
          </w:tcPr>
          <w:p w:rsidR="00234D18" w:rsidRPr="00B53509" w:rsidRDefault="00234D18" w:rsidP="00F71420">
            <w:pPr>
              <w:pStyle w:val="Default"/>
              <w:spacing w:line="240" w:lineRule="auto"/>
              <w:jc w:val="both"/>
              <w:rPr>
                <w:bCs/>
                <w:sz w:val="20"/>
                <w:szCs w:val="20"/>
              </w:rPr>
            </w:pPr>
            <w:r w:rsidRPr="00B53509">
              <w:rPr>
                <w:bCs/>
                <w:sz w:val="20"/>
                <w:szCs w:val="20"/>
              </w:rPr>
              <w:t>Debilidades</w:t>
            </w:r>
          </w:p>
        </w:tc>
        <w:tc>
          <w:tcPr>
            <w:tcW w:w="2725" w:type="dxa"/>
            <w:vAlign w:val="center"/>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Unidades Habitacionales extensas</w:t>
            </w:r>
          </w:p>
        </w:tc>
        <w:tc>
          <w:tcPr>
            <w:tcW w:w="2268" w:type="dxa"/>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t>Produce la división del recurso en varias etapas</w:t>
            </w:r>
          </w:p>
        </w:tc>
        <w:tc>
          <w:tcPr>
            <w:tcW w:w="2268"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Posibles trabajos adicionales</w:t>
            </w:r>
          </w:p>
        </w:tc>
      </w:tr>
      <w:tr w:rsidR="00234D18" w:rsidRPr="00B53509" w:rsidTr="00F71420">
        <w:tc>
          <w:tcPr>
            <w:tcW w:w="1809" w:type="dxa"/>
          </w:tcPr>
          <w:p w:rsidR="00234D18" w:rsidRPr="00B53509" w:rsidRDefault="00234D18" w:rsidP="00F71420">
            <w:pPr>
              <w:pStyle w:val="Default"/>
              <w:spacing w:line="240" w:lineRule="auto"/>
              <w:jc w:val="both"/>
              <w:rPr>
                <w:bCs/>
                <w:sz w:val="20"/>
                <w:szCs w:val="20"/>
              </w:rPr>
            </w:pPr>
          </w:p>
          <w:p w:rsidR="00234D18" w:rsidRPr="00B53509" w:rsidRDefault="00234D18" w:rsidP="00F71420">
            <w:pPr>
              <w:pStyle w:val="Default"/>
              <w:spacing w:line="240" w:lineRule="auto"/>
              <w:jc w:val="both"/>
              <w:rPr>
                <w:bCs/>
                <w:sz w:val="20"/>
                <w:szCs w:val="20"/>
              </w:rPr>
            </w:pPr>
            <w:r w:rsidRPr="00B53509">
              <w:rPr>
                <w:bCs/>
                <w:sz w:val="20"/>
                <w:szCs w:val="20"/>
              </w:rPr>
              <w:t>Amenazas</w:t>
            </w:r>
          </w:p>
        </w:tc>
        <w:tc>
          <w:tcPr>
            <w:tcW w:w="2725" w:type="dxa"/>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Extinción del Régimen de Propiedad en Condominio</w:t>
            </w:r>
          </w:p>
        </w:tc>
        <w:tc>
          <w:tcPr>
            <w:tcW w:w="2268" w:type="dxa"/>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t>Desinterés de los condóminos y origina detrimento</w:t>
            </w:r>
          </w:p>
        </w:tc>
        <w:tc>
          <w:tcPr>
            <w:tcW w:w="2268"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Daños en su convivencia y en sus áreas comunes</w:t>
            </w:r>
          </w:p>
        </w:tc>
      </w:tr>
    </w:tbl>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V</w:t>
      </w:r>
      <w:r w:rsidRPr="00B53509">
        <w:rPr>
          <w:b/>
          <w:bCs/>
          <w:sz w:val="20"/>
          <w:szCs w:val="20"/>
        </w:rPr>
        <w:tab/>
        <w:t xml:space="preserve">Evaluación </w:t>
      </w:r>
      <w:r>
        <w:rPr>
          <w:b/>
          <w:bCs/>
          <w:sz w:val="20"/>
          <w:szCs w:val="20"/>
        </w:rPr>
        <w:t>d</w:t>
      </w:r>
      <w:r w:rsidRPr="00B53509">
        <w:rPr>
          <w:b/>
          <w:bCs/>
          <w:sz w:val="20"/>
          <w:szCs w:val="20"/>
        </w:rPr>
        <w:t xml:space="preserve">el Monitoreo </w:t>
      </w:r>
      <w:r>
        <w:rPr>
          <w:b/>
          <w:bCs/>
          <w:sz w:val="20"/>
          <w:szCs w:val="20"/>
        </w:rPr>
        <w:t>d</w:t>
      </w:r>
      <w:r w:rsidRPr="00B53509">
        <w:rPr>
          <w:b/>
          <w:bCs/>
          <w:sz w:val="20"/>
          <w:szCs w:val="20"/>
        </w:rPr>
        <w:t>el Programa</w:t>
      </w:r>
    </w:p>
    <w:p w:rsidR="00234D18" w:rsidRPr="00B53509" w:rsidRDefault="00234D18" w:rsidP="00234D18">
      <w:pPr>
        <w:pStyle w:val="Default"/>
        <w:spacing w:line="240" w:lineRule="auto"/>
        <w:jc w:val="both"/>
        <w:rPr>
          <w:b/>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V.1</w:t>
      </w:r>
      <w:r w:rsidRPr="00B53509">
        <w:rPr>
          <w:b/>
          <w:bCs/>
          <w:sz w:val="20"/>
          <w:szCs w:val="20"/>
        </w:rPr>
        <w:tab/>
      </w:r>
      <w:r>
        <w:rPr>
          <w:b/>
          <w:bCs/>
          <w:sz w:val="20"/>
          <w:szCs w:val="20"/>
        </w:rPr>
        <w:t>Sistema d</w:t>
      </w:r>
      <w:r w:rsidRPr="00B53509">
        <w:rPr>
          <w:b/>
          <w:bCs/>
          <w:sz w:val="20"/>
          <w:szCs w:val="20"/>
        </w:rPr>
        <w:t xml:space="preserve">e Indicadores </w:t>
      </w:r>
      <w:r>
        <w:rPr>
          <w:b/>
          <w:bCs/>
          <w:sz w:val="20"/>
          <w:szCs w:val="20"/>
        </w:rPr>
        <w:t>d</w:t>
      </w:r>
      <w:r w:rsidRPr="00B53509">
        <w:rPr>
          <w:b/>
          <w:bCs/>
          <w:sz w:val="20"/>
          <w:szCs w:val="20"/>
        </w:rPr>
        <w:t xml:space="preserve">e Monitoreo </w:t>
      </w:r>
      <w:r>
        <w:rPr>
          <w:b/>
          <w:bCs/>
          <w:sz w:val="20"/>
          <w:szCs w:val="20"/>
        </w:rPr>
        <w:t>d</w:t>
      </w:r>
      <w:r w:rsidRPr="00B53509">
        <w:rPr>
          <w:b/>
          <w:bCs/>
          <w:sz w:val="20"/>
          <w:szCs w:val="20"/>
        </w:rPr>
        <w:t>el Programa</w:t>
      </w:r>
    </w:p>
    <w:p w:rsidR="00234D18" w:rsidRDefault="00234D18" w:rsidP="00234D18">
      <w:pPr>
        <w:pStyle w:val="Default"/>
        <w:spacing w:line="240" w:lineRule="auto"/>
        <w:jc w:val="both"/>
        <w:rPr>
          <w:b/>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A través del análisis de Marco Lógico del programa, se generó la Matriz de Indicadores, que es una herramienta metodológica e instrumento de gestión a partir de la cual se fortalece la preparación y la ejecución del Programa, resumiendo los principales resultados del proyecto.</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La Matriz de Indicadores del programa está constituida por un conjunto de columnas referentes a diferentes aspectos a cubrir; en su primera y segunda columna presenta el Resumen Narrativo de los diferentes Niveles de Objetivos que se plantean; en la tercera columna se presentan los Indicadores de desempeño que miden el logro de los objetivos planteados en la segunda columna; en la cuarta columna se indica el Tipo de indicador, es decir, si éste mide eficacia, eficiencia, calidad o economía; en la quinta columna se desarrolla la Fórmula de Cálculo del indicador; posteriormente, los Supuestos, que sirven para anotar los factores externos cuya ocurrencia es importante para el logro de los objetivos del Programa; mientras que; por último, se establecen los Medios de Verificación o fuentes de información, a los que se puede recurrir para obtener los datos necesarios para calcular los indicadores definidos en la tercera columna.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Luego entonces, en el Cuadro 1 de los Resultados de los Indicadores de la Matriz de Marco Lógico 2013 se observa que el Programa cuenta con 5 indicadores que dan cuenta de la operación, resultados e impacto del mismo, al nivel de sus diferentes objetivos; soportados con información interna y externa así como la que genera el Programa, a través de sus diferentes áreas operativas.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En este sentido, una vez analizado el desempeño del programa, en el Cuadro 1 se presenta una síntesis de los principales resultados de los indicadores de desempeño, destacando a nivel de componentes y actividades del logro del 100% de su cumplimiento. A pesar de que solamente se consiguió apoyar al </w:t>
      </w:r>
      <w:r>
        <w:rPr>
          <w:bCs/>
          <w:sz w:val="20"/>
          <w:szCs w:val="20"/>
        </w:rPr>
        <w:t>23.5</w:t>
      </w:r>
      <w:r w:rsidRPr="002D7FA4">
        <w:rPr>
          <w:bCs/>
          <w:sz w:val="20"/>
          <w:szCs w:val="20"/>
        </w:rPr>
        <w:t>% de</w:t>
      </w:r>
      <w:r w:rsidRPr="00B53509">
        <w:rPr>
          <w:bCs/>
          <w:sz w:val="20"/>
          <w:szCs w:val="20"/>
        </w:rPr>
        <w:t xml:space="preserve"> las Unidades Habitacionales que ingresaron y cumplían con los requisitos establecidos en las Reglas de Operación, es un esfuerzo notable para el presupuesto que se tenía asignado.</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Asimismo, a nivel de componente se destaca que se alcanzó la meta proyectada en el Programa Operativo Anual de esta actividad institucional, la cual fue publicada en la Gaceta Oficial del Distrito Federal el día 31 de enero de 2013 al 100%.</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A nivel de actividades la dispersión a los derechohabientes alcanza el 100%.</w:t>
      </w:r>
    </w:p>
    <w:p w:rsidR="00234D18" w:rsidRDefault="00234D18" w:rsidP="00234D18">
      <w:pPr>
        <w:pStyle w:val="Default"/>
        <w:spacing w:line="240" w:lineRule="auto"/>
        <w:jc w:val="center"/>
        <w:rPr>
          <w:bCs/>
          <w:sz w:val="20"/>
          <w:szCs w:val="20"/>
        </w:rPr>
      </w:pPr>
    </w:p>
    <w:p w:rsidR="00234D18" w:rsidRDefault="00234D18" w:rsidP="00234D18">
      <w:pPr>
        <w:pStyle w:val="Default"/>
        <w:spacing w:line="240" w:lineRule="auto"/>
        <w:jc w:val="center"/>
        <w:rPr>
          <w:bCs/>
          <w:sz w:val="20"/>
          <w:szCs w:val="20"/>
        </w:rPr>
      </w:pPr>
    </w:p>
    <w:p w:rsidR="00234D18" w:rsidRDefault="00234D18" w:rsidP="00234D18">
      <w:pPr>
        <w:pStyle w:val="Default"/>
        <w:spacing w:line="240" w:lineRule="auto"/>
        <w:jc w:val="center"/>
        <w:rPr>
          <w:bCs/>
          <w:sz w:val="20"/>
          <w:szCs w:val="20"/>
        </w:rPr>
      </w:pPr>
    </w:p>
    <w:p w:rsidR="00234D18" w:rsidRDefault="00234D18" w:rsidP="00234D18">
      <w:pPr>
        <w:pStyle w:val="Default"/>
        <w:spacing w:line="240" w:lineRule="auto"/>
        <w:jc w:val="center"/>
        <w:rPr>
          <w:bCs/>
          <w:sz w:val="20"/>
          <w:szCs w:val="20"/>
        </w:rPr>
      </w:pPr>
    </w:p>
    <w:p w:rsidR="00234D18" w:rsidRDefault="00234D18" w:rsidP="00234D18">
      <w:pPr>
        <w:pStyle w:val="Default"/>
        <w:spacing w:line="240" w:lineRule="auto"/>
        <w:jc w:val="center"/>
        <w:rPr>
          <w:bCs/>
          <w:sz w:val="20"/>
          <w:szCs w:val="20"/>
        </w:rPr>
      </w:pPr>
    </w:p>
    <w:p w:rsidR="00234D18" w:rsidRDefault="00234D18" w:rsidP="00234D18">
      <w:pPr>
        <w:pStyle w:val="Default"/>
        <w:spacing w:line="240" w:lineRule="auto"/>
        <w:jc w:val="center"/>
        <w:rPr>
          <w:bCs/>
          <w:sz w:val="20"/>
          <w:szCs w:val="20"/>
        </w:rPr>
      </w:pPr>
    </w:p>
    <w:p w:rsidR="00234D18" w:rsidRDefault="00234D18" w:rsidP="00234D18">
      <w:pPr>
        <w:pStyle w:val="Default"/>
        <w:spacing w:line="240" w:lineRule="auto"/>
        <w:jc w:val="center"/>
        <w:rPr>
          <w:bCs/>
          <w:sz w:val="20"/>
          <w:szCs w:val="20"/>
        </w:rPr>
      </w:pPr>
    </w:p>
    <w:p w:rsidR="00234D18" w:rsidRDefault="00234D18" w:rsidP="00234D18">
      <w:pPr>
        <w:pStyle w:val="Default"/>
        <w:spacing w:line="240" w:lineRule="auto"/>
        <w:jc w:val="center"/>
        <w:rPr>
          <w:bCs/>
          <w:sz w:val="20"/>
          <w:szCs w:val="20"/>
        </w:rPr>
      </w:pPr>
    </w:p>
    <w:p w:rsidR="00234D18" w:rsidRPr="00B53509" w:rsidRDefault="00234D18" w:rsidP="00234D18">
      <w:pPr>
        <w:pStyle w:val="Default"/>
        <w:spacing w:line="240" w:lineRule="auto"/>
        <w:jc w:val="center"/>
        <w:rPr>
          <w:bCs/>
          <w:sz w:val="20"/>
          <w:szCs w:val="20"/>
        </w:rPr>
      </w:pPr>
    </w:p>
    <w:p w:rsidR="00234D18" w:rsidRPr="00B53509" w:rsidRDefault="00234D18" w:rsidP="00234D18">
      <w:pPr>
        <w:pStyle w:val="Default"/>
        <w:spacing w:line="240" w:lineRule="auto"/>
        <w:jc w:val="center"/>
        <w:rPr>
          <w:b/>
          <w:bCs/>
          <w:sz w:val="20"/>
          <w:szCs w:val="20"/>
        </w:rPr>
      </w:pPr>
      <w:r w:rsidRPr="00BB74A4">
        <w:rPr>
          <w:b/>
          <w:bCs/>
          <w:sz w:val="20"/>
          <w:szCs w:val="20"/>
        </w:rPr>
        <w:t>Cuadro 1. Matriz de Marco Lógico 2013</w:t>
      </w:r>
    </w:p>
    <w:p w:rsidR="00234D18" w:rsidRPr="00B53509" w:rsidRDefault="00234D18" w:rsidP="00234D18">
      <w:pPr>
        <w:pStyle w:val="Default"/>
        <w:spacing w:line="240" w:lineRule="auto"/>
        <w:jc w:val="center"/>
        <w:rPr>
          <w:b/>
          <w:bCs/>
          <w:sz w:val="20"/>
          <w:szCs w:val="20"/>
        </w:rPr>
      </w:pPr>
    </w:p>
    <w:p w:rsidR="00234D18" w:rsidRPr="00B53509" w:rsidRDefault="00234D18" w:rsidP="00234D18">
      <w:pPr>
        <w:pStyle w:val="Default"/>
        <w:spacing w:line="240" w:lineRule="auto"/>
        <w:jc w:val="center"/>
        <w:rPr>
          <w:b/>
          <w:bCs/>
          <w:sz w:val="20"/>
          <w:szCs w:val="20"/>
        </w:rPr>
      </w:pPr>
      <w:r w:rsidRPr="00E372B3">
        <w:rPr>
          <w:noProof/>
          <w:lang w:val="en-US" w:eastAsia="en-US"/>
        </w:rPr>
        <w:drawing>
          <wp:inline distT="0" distB="0" distL="0" distR="0">
            <wp:extent cx="6182579" cy="3994099"/>
            <wp:effectExtent l="0" t="0" r="0" b="6985"/>
            <wp:docPr id="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3965" cy="3994994"/>
                    </a:xfrm>
                    <a:prstGeom prst="rect">
                      <a:avLst/>
                    </a:prstGeom>
                    <a:noFill/>
                    <a:ln>
                      <a:noFill/>
                    </a:ln>
                  </pic:spPr>
                </pic:pic>
              </a:graphicData>
            </a:graphic>
          </wp:inline>
        </w:drawing>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V.2</w:t>
      </w:r>
      <w:r w:rsidRPr="00B53509">
        <w:rPr>
          <w:b/>
          <w:bCs/>
          <w:sz w:val="20"/>
          <w:szCs w:val="20"/>
        </w:rPr>
        <w:tab/>
        <w:t xml:space="preserve">Valoración </w:t>
      </w:r>
      <w:r>
        <w:rPr>
          <w:b/>
          <w:bCs/>
          <w:sz w:val="20"/>
          <w:szCs w:val="20"/>
        </w:rPr>
        <w:t>d</w:t>
      </w:r>
      <w:r w:rsidRPr="00B53509">
        <w:rPr>
          <w:b/>
          <w:bCs/>
          <w:sz w:val="20"/>
          <w:szCs w:val="20"/>
        </w:rPr>
        <w:t xml:space="preserve">e </w:t>
      </w:r>
      <w:r>
        <w:rPr>
          <w:b/>
          <w:bCs/>
          <w:sz w:val="20"/>
          <w:szCs w:val="20"/>
        </w:rPr>
        <w:t>l</w:t>
      </w:r>
      <w:r w:rsidRPr="00B53509">
        <w:rPr>
          <w:b/>
          <w:bCs/>
          <w:sz w:val="20"/>
          <w:szCs w:val="20"/>
        </w:rPr>
        <w:t xml:space="preserve">a Consistencia </w:t>
      </w:r>
      <w:r>
        <w:rPr>
          <w:b/>
          <w:bCs/>
          <w:sz w:val="20"/>
          <w:szCs w:val="20"/>
        </w:rPr>
        <w:t>d</w:t>
      </w:r>
      <w:r w:rsidRPr="00B53509">
        <w:rPr>
          <w:b/>
          <w:bCs/>
          <w:sz w:val="20"/>
          <w:szCs w:val="20"/>
        </w:rPr>
        <w:t xml:space="preserve">el Sistema </w:t>
      </w:r>
      <w:r>
        <w:rPr>
          <w:b/>
          <w:bCs/>
          <w:sz w:val="20"/>
          <w:szCs w:val="20"/>
        </w:rPr>
        <w:t>d</w:t>
      </w:r>
      <w:r w:rsidRPr="00B53509">
        <w:rPr>
          <w:b/>
          <w:bCs/>
          <w:sz w:val="20"/>
          <w:szCs w:val="20"/>
        </w:rPr>
        <w:t>e Indicadores</w:t>
      </w:r>
    </w:p>
    <w:p w:rsidR="00234D18" w:rsidRPr="00B53509" w:rsidRDefault="00234D18" w:rsidP="00234D18">
      <w:pPr>
        <w:pStyle w:val="Default"/>
        <w:spacing w:line="240" w:lineRule="auto"/>
        <w:jc w:val="both"/>
        <w:rPr>
          <w:b/>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Las fuentes de información están especificadas para todos los indicadores correspondientes a los cinco indicadores que se menciona el medio de verificación y tiene</w:t>
      </w:r>
      <w:r w:rsidRPr="00B53509">
        <w:rPr>
          <w:b/>
          <w:bCs/>
          <w:sz w:val="20"/>
          <w:szCs w:val="20"/>
        </w:rPr>
        <w:t xml:space="preserve"> </w:t>
      </w:r>
      <w:r w:rsidRPr="00B53509">
        <w:rPr>
          <w:bCs/>
          <w:sz w:val="20"/>
          <w:szCs w:val="20"/>
        </w:rPr>
        <w:t xml:space="preserve">una clara concatenación entre indicadores y objetivos del programa, por lo que existe una continuación  entre los indicadores y los objetivos mencionados en la matriz de marco lógico y consta de indicadores establecidos suficientes para medir los objetivos, estrategias, resultados y efectos directos del programa. Por otra parte  la información es limitada para construir más indicadores; sin embargo, los construidos son suficientes para dar un panorama del programa y la información que se divulga en las Asambleas Ciudadanas, específicamente las Comisiones de Administración y Supervisión coadyuvan con las visitas realizadas por la Coordinación de Programas Comunitarios para vigilar el seguimiento y evaluación del presente programa valorando la disponibilidad de tiempo para llevarlos a cabo; además de no encontrarse registro de una evaluación interna anterior; sin embargo, se consideraron a los recursos y tiempo para cumplir con los lineamientos marcados en la Gaceta Oficial del </w:t>
      </w:r>
      <w:r>
        <w:rPr>
          <w:bCs/>
          <w:sz w:val="20"/>
          <w:szCs w:val="20"/>
        </w:rPr>
        <w:t>31 de enero de 2013 y su posterior aviso de modificación del 8 de noviembre de 2013.</w:t>
      </w:r>
    </w:p>
    <w:p w:rsidR="00234D18" w:rsidRPr="00B53509" w:rsidRDefault="00234D18" w:rsidP="00234D18">
      <w:pPr>
        <w:pStyle w:val="Default"/>
        <w:spacing w:line="240" w:lineRule="auto"/>
        <w:jc w:val="both"/>
        <w:rPr>
          <w:b/>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lastRenderedPageBreak/>
        <w:t>Dentro de los objetivos estaban el mejoramiento de la imagen y de los servicios otorgados a la Unidades Habitacionales. A pesar de que las Unidades Habitacionales son propiedad privada, se realizan convenios con los vecinos donde se les explican las reglas de operación del programa y permite iniciar el proceso establecido en las estrategias con el consecuente ejercicio de los recursos, existiendo coherencia entre los objetivos, estrategias y metas del programa.</w:t>
      </w:r>
    </w:p>
    <w:p w:rsidR="00234D18"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sz w:val="20"/>
          <w:szCs w:val="20"/>
        </w:rPr>
      </w:pPr>
      <w:r w:rsidRPr="00DE324C">
        <w:rPr>
          <w:b/>
          <w:bCs/>
          <w:sz w:val="20"/>
          <w:szCs w:val="20"/>
        </w:rPr>
        <w:t>V.3</w:t>
      </w:r>
      <w:r w:rsidRPr="00DE324C">
        <w:rPr>
          <w:b/>
          <w:bCs/>
          <w:sz w:val="20"/>
          <w:szCs w:val="20"/>
        </w:rPr>
        <w:tab/>
        <w:t xml:space="preserve">Mecanismo </w:t>
      </w:r>
      <w:r>
        <w:rPr>
          <w:b/>
          <w:bCs/>
          <w:sz w:val="20"/>
          <w:szCs w:val="20"/>
        </w:rPr>
        <w:t>d</w:t>
      </w:r>
      <w:r w:rsidRPr="00DE324C">
        <w:rPr>
          <w:b/>
          <w:bCs/>
          <w:sz w:val="20"/>
          <w:szCs w:val="20"/>
        </w:rPr>
        <w:t xml:space="preserve">e Seguimiento </w:t>
      </w:r>
      <w:r>
        <w:rPr>
          <w:b/>
          <w:bCs/>
          <w:sz w:val="20"/>
          <w:szCs w:val="20"/>
        </w:rPr>
        <w:t>d</w:t>
      </w:r>
      <w:r w:rsidRPr="00DE324C">
        <w:rPr>
          <w:b/>
          <w:bCs/>
          <w:sz w:val="20"/>
          <w:szCs w:val="20"/>
        </w:rPr>
        <w:t>e Indicadores</w:t>
      </w:r>
    </w:p>
    <w:p w:rsidR="00234D18" w:rsidRDefault="00234D18" w:rsidP="00234D18">
      <w:pPr>
        <w:suppressAutoHyphens/>
        <w:spacing w:after="0" w:line="240" w:lineRule="auto"/>
        <w:jc w:val="both"/>
        <w:rPr>
          <w:rFonts w:ascii="Times New Roman" w:eastAsia="SimSun" w:hAnsi="Times New Roman"/>
          <w:bCs/>
          <w:color w:val="000000"/>
          <w:kern w:val="2"/>
          <w:sz w:val="20"/>
          <w:szCs w:val="20"/>
          <w:lang w:eastAsia="ar-SA"/>
        </w:rPr>
      </w:pPr>
    </w:p>
    <w:p w:rsidR="00234D18" w:rsidRPr="00BB74A4" w:rsidRDefault="00234D18" w:rsidP="00234D18">
      <w:pPr>
        <w:pStyle w:val="Default"/>
        <w:spacing w:line="240" w:lineRule="auto"/>
        <w:jc w:val="both"/>
        <w:rPr>
          <w:bCs/>
          <w:sz w:val="20"/>
          <w:szCs w:val="20"/>
        </w:rPr>
      </w:pPr>
      <w:r w:rsidRPr="00BB74A4">
        <w:rPr>
          <w:bCs/>
          <w:sz w:val="20"/>
          <w:szCs w:val="20"/>
        </w:rPr>
        <w:t>Está definido el sistema y mecanismo de recolección, generación y registro de datos para elaborar información sobre indicadores del programa; ya que en el área de “CESAC” las solicitudes de servicio son ingresadas en el sistema, donde a su vez</w:t>
      </w:r>
      <w:r>
        <w:rPr>
          <w:bCs/>
          <w:sz w:val="20"/>
          <w:szCs w:val="20"/>
        </w:rPr>
        <w:t xml:space="preserve"> que</w:t>
      </w:r>
      <w:r w:rsidRPr="00BB74A4">
        <w:rPr>
          <w:bCs/>
          <w:sz w:val="20"/>
          <w:szCs w:val="20"/>
        </w:rPr>
        <w:t>, se da seguimiento si la solicitud fue atendida o no.</w:t>
      </w:r>
    </w:p>
    <w:p w:rsidR="00234D18" w:rsidRPr="00DE324C" w:rsidRDefault="00234D18" w:rsidP="00234D18">
      <w:pPr>
        <w:pStyle w:val="Default"/>
        <w:spacing w:line="240" w:lineRule="auto"/>
        <w:jc w:val="both"/>
        <w:rPr>
          <w:bCs/>
          <w:color w:val="auto"/>
          <w:sz w:val="20"/>
          <w:szCs w:val="20"/>
        </w:rPr>
      </w:pPr>
    </w:p>
    <w:p w:rsidR="00234D18" w:rsidRDefault="00234D18" w:rsidP="00234D18">
      <w:pPr>
        <w:pStyle w:val="Default"/>
        <w:spacing w:line="240" w:lineRule="auto"/>
        <w:jc w:val="both"/>
        <w:rPr>
          <w:bCs/>
          <w:color w:val="auto"/>
          <w:sz w:val="20"/>
          <w:szCs w:val="20"/>
        </w:rPr>
      </w:pPr>
      <w:r w:rsidRPr="00DE324C">
        <w:rPr>
          <w:bCs/>
          <w:color w:val="auto"/>
          <w:sz w:val="20"/>
          <w:szCs w:val="20"/>
        </w:rPr>
        <w:t>Por otra parte, los datos personales recabados mediante el filtro de ingreso al “CESAC”, fueron protegidos, incorporados y tratados en el Sistema de Datos Personales, el cual tiene su fundamento en el Artículo 5 de la Ley de Protección de Datos Personales del Distrito Federal.</w:t>
      </w:r>
    </w:p>
    <w:p w:rsidR="00234D18" w:rsidRPr="00B53509" w:rsidRDefault="00234D18" w:rsidP="00234D18">
      <w:pPr>
        <w:pStyle w:val="Default"/>
        <w:spacing w:line="240" w:lineRule="auto"/>
        <w:jc w:val="both"/>
        <w:rPr>
          <w:b/>
          <w:bCs/>
          <w:sz w:val="20"/>
          <w:szCs w:val="20"/>
        </w:rPr>
      </w:pPr>
    </w:p>
    <w:p w:rsidR="00234D18" w:rsidRPr="00DE324C" w:rsidRDefault="00234D18" w:rsidP="00234D18">
      <w:pPr>
        <w:pStyle w:val="Default"/>
        <w:spacing w:line="240" w:lineRule="auto"/>
        <w:jc w:val="both"/>
        <w:rPr>
          <w:bCs/>
          <w:color w:val="auto"/>
          <w:sz w:val="20"/>
          <w:szCs w:val="20"/>
        </w:rPr>
      </w:pPr>
      <w:r w:rsidRPr="00DE324C">
        <w:rPr>
          <w:bCs/>
          <w:color w:val="auto"/>
          <w:sz w:val="20"/>
          <w:szCs w:val="20"/>
        </w:rPr>
        <w:t>Variables que permiten verificar cambios debidos a la investigación para el desarrollo o que muestra resultados en relación con lo que se ha planteado. Al seleccionar un indicador es importante verificar que cumpla con los criterios que a continuación se describen:</w:t>
      </w:r>
    </w:p>
    <w:p w:rsidR="00234D18" w:rsidRPr="00DE324C" w:rsidRDefault="00234D18" w:rsidP="00234D18">
      <w:pPr>
        <w:pStyle w:val="Default"/>
        <w:numPr>
          <w:ilvl w:val="0"/>
          <w:numId w:val="48"/>
        </w:numPr>
        <w:spacing w:line="240" w:lineRule="auto"/>
        <w:jc w:val="both"/>
        <w:rPr>
          <w:bCs/>
          <w:color w:val="auto"/>
          <w:sz w:val="20"/>
          <w:szCs w:val="20"/>
        </w:rPr>
      </w:pPr>
      <w:r w:rsidRPr="00DE324C">
        <w:rPr>
          <w:bCs/>
          <w:color w:val="auto"/>
          <w:sz w:val="20"/>
          <w:szCs w:val="20"/>
        </w:rPr>
        <w:t>Claridad: el indicador deberá ser preciso e inequívoco;</w:t>
      </w:r>
    </w:p>
    <w:p w:rsidR="00234D18" w:rsidRPr="00DE324C" w:rsidRDefault="00234D18" w:rsidP="00234D18">
      <w:pPr>
        <w:pStyle w:val="Default"/>
        <w:numPr>
          <w:ilvl w:val="0"/>
          <w:numId w:val="48"/>
        </w:numPr>
        <w:spacing w:line="240" w:lineRule="auto"/>
        <w:jc w:val="both"/>
        <w:rPr>
          <w:bCs/>
          <w:color w:val="auto"/>
          <w:sz w:val="20"/>
          <w:szCs w:val="20"/>
        </w:rPr>
      </w:pPr>
      <w:r w:rsidRPr="00DE324C">
        <w:rPr>
          <w:bCs/>
          <w:color w:val="auto"/>
          <w:sz w:val="20"/>
          <w:szCs w:val="20"/>
        </w:rPr>
        <w:t>Relevancia: el indicador deberá reflejar una dimensión importante del logro del objetivo;</w:t>
      </w:r>
    </w:p>
    <w:p w:rsidR="00234D18" w:rsidRPr="00DE324C" w:rsidRDefault="00234D18" w:rsidP="00234D18">
      <w:pPr>
        <w:pStyle w:val="Default"/>
        <w:numPr>
          <w:ilvl w:val="0"/>
          <w:numId w:val="48"/>
        </w:numPr>
        <w:spacing w:line="240" w:lineRule="auto"/>
        <w:jc w:val="both"/>
        <w:rPr>
          <w:bCs/>
          <w:color w:val="auto"/>
          <w:sz w:val="20"/>
          <w:szCs w:val="20"/>
        </w:rPr>
      </w:pPr>
      <w:r w:rsidRPr="00DE324C">
        <w:rPr>
          <w:bCs/>
          <w:color w:val="auto"/>
          <w:sz w:val="20"/>
          <w:szCs w:val="20"/>
        </w:rPr>
        <w:t>Economía: la información necesaria para generar el indicador deberá estar disponible a un costo razonable;</w:t>
      </w:r>
    </w:p>
    <w:p w:rsidR="00234D18" w:rsidRPr="00DE324C" w:rsidRDefault="00234D18" w:rsidP="00234D18">
      <w:pPr>
        <w:pStyle w:val="Default"/>
        <w:numPr>
          <w:ilvl w:val="0"/>
          <w:numId w:val="48"/>
        </w:numPr>
        <w:spacing w:line="240" w:lineRule="auto"/>
        <w:jc w:val="both"/>
        <w:rPr>
          <w:bCs/>
          <w:color w:val="auto"/>
          <w:sz w:val="20"/>
          <w:szCs w:val="20"/>
        </w:rPr>
      </w:pPr>
      <w:r w:rsidRPr="00DE324C">
        <w:rPr>
          <w:bCs/>
          <w:color w:val="auto"/>
          <w:sz w:val="20"/>
          <w:szCs w:val="20"/>
        </w:rPr>
        <w:t>Monitoreable: el indicador debe poder sujetarse a una verificación independiente;</w:t>
      </w:r>
    </w:p>
    <w:p w:rsidR="00234D18" w:rsidRPr="00DE324C" w:rsidRDefault="00234D18" w:rsidP="00234D18">
      <w:pPr>
        <w:pStyle w:val="Default"/>
        <w:numPr>
          <w:ilvl w:val="0"/>
          <w:numId w:val="48"/>
        </w:numPr>
        <w:spacing w:line="240" w:lineRule="auto"/>
        <w:jc w:val="both"/>
        <w:rPr>
          <w:bCs/>
          <w:color w:val="auto"/>
          <w:sz w:val="20"/>
          <w:szCs w:val="20"/>
        </w:rPr>
      </w:pPr>
      <w:r w:rsidRPr="00DE324C">
        <w:rPr>
          <w:bCs/>
          <w:color w:val="auto"/>
          <w:sz w:val="20"/>
          <w:szCs w:val="20"/>
        </w:rPr>
        <w:t>Adecuado: el indicador deberá aportar una base suficiente para evaluar el desempeño, y</w:t>
      </w:r>
    </w:p>
    <w:p w:rsidR="00234D18" w:rsidRPr="00DE324C" w:rsidRDefault="00234D18" w:rsidP="00234D18">
      <w:pPr>
        <w:pStyle w:val="Default"/>
        <w:numPr>
          <w:ilvl w:val="0"/>
          <w:numId w:val="48"/>
        </w:numPr>
        <w:spacing w:line="240" w:lineRule="auto"/>
        <w:jc w:val="both"/>
        <w:rPr>
          <w:bCs/>
          <w:color w:val="auto"/>
          <w:sz w:val="20"/>
          <w:szCs w:val="20"/>
        </w:rPr>
      </w:pPr>
      <w:r w:rsidRPr="00DE324C">
        <w:rPr>
          <w:bCs/>
          <w:color w:val="auto"/>
          <w:sz w:val="20"/>
          <w:szCs w:val="20"/>
        </w:rPr>
        <w:t>Aporte marginal: en el caso de que exista más de un indicador para medir el desempeño en determinado nivel de objetivo, el indicador debe proveer información  adicional en comparación con los otros indicadores propuestos.</w:t>
      </w:r>
    </w:p>
    <w:p w:rsidR="00234D18" w:rsidRPr="00EE5D98" w:rsidRDefault="00234D18" w:rsidP="00234D18">
      <w:pPr>
        <w:suppressAutoHyphens/>
        <w:spacing w:after="0" w:line="240" w:lineRule="auto"/>
        <w:ind w:left="294"/>
        <w:jc w:val="both"/>
        <w:rPr>
          <w:rFonts w:ascii="Times New Roman" w:eastAsia="SimSun" w:hAnsi="Times New Roman"/>
          <w:bCs/>
          <w:color w:val="000000"/>
          <w:kern w:val="2"/>
          <w:sz w:val="20"/>
          <w:szCs w:val="20"/>
          <w:lang w:eastAsia="ar-SA"/>
        </w:rPr>
      </w:pPr>
    </w:p>
    <w:p w:rsidR="00234D18" w:rsidRPr="008D483D" w:rsidRDefault="00234D18" w:rsidP="00234D18">
      <w:pPr>
        <w:pStyle w:val="Default"/>
        <w:spacing w:line="240" w:lineRule="auto"/>
        <w:jc w:val="both"/>
        <w:rPr>
          <w:b/>
          <w:bCs/>
          <w:sz w:val="20"/>
          <w:szCs w:val="20"/>
        </w:rPr>
      </w:pPr>
      <w:r w:rsidRPr="008D483D">
        <w:rPr>
          <w:b/>
          <w:bCs/>
          <w:sz w:val="20"/>
          <w:szCs w:val="20"/>
        </w:rPr>
        <w:t xml:space="preserve">V.4. Principales Resultados </w:t>
      </w:r>
      <w:r>
        <w:rPr>
          <w:b/>
          <w:bCs/>
          <w:sz w:val="20"/>
          <w:szCs w:val="20"/>
        </w:rPr>
        <w:t>d</w:t>
      </w:r>
      <w:r w:rsidRPr="008D483D">
        <w:rPr>
          <w:b/>
          <w:bCs/>
          <w:sz w:val="20"/>
          <w:szCs w:val="20"/>
        </w:rPr>
        <w:t>el Programa</w:t>
      </w:r>
    </w:p>
    <w:p w:rsidR="00234D18" w:rsidRPr="008D483D"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Aciertos del Programa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Los habitantes de las Unidades Habitacionales participan en distintos momentos del programa enterándose del funcionamiento del programa, así como seleccionando el proyecto a desarrollar y el contratista que manejará la obra.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Solicitar una Fianza de Cumplimiento a la empresa constructora garantiza que la obra se inicie, a su vez, el hecho de que el pago se realice de acuerdo a la presentación de estimaciones y de conformidad al avance de la obra avalado por la supervisión interna de la Coordinación de Programas Comunitarios y el procedimiento que establece los mecanismos para formalizar el expediente único por cada Unidad Habitacional y</w:t>
      </w:r>
      <w:r w:rsidRPr="00B53509">
        <w:rPr>
          <w:bCs/>
          <w:color w:val="FF0000"/>
          <w:sz w:val="20"/>
          <w:szCs w:val="20"/>
        </w:rPr>
        <w:t xml:space="preserve"> </w:t>
      </w:r>
      <w:r w:rsidRPr="00B53509">
        <w:rPr>
          <w:bCs/>
          <w:sz w:val="20"/>
          <w:szCs w:val="20"/>
        </w:rPr>
        <w:t xml:space="preserve">permite que la obra llegue a su fin. Los contratos de obra garantizan que se realice la obra que los habitantes de las Unidades Habitacionales necesitan. </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 xml:space="preserve">Con el Contrato de </w:t>
      </w:r>
      <w:r w:rsidRPr="00B53509">
        <w:rPr>
          <w:bCs/>
          <w:color w:val="auto"/>
          <w:sz w:val="20"/>
          <w:szCs w:val="20"/>
        </w:rPr>
        <w:t>Obra</w:t>
      </w:r>
      <w:r w:rsidRPr="00B53509">
        <w:rPr>
          <w:bCs/>
          <w:sz w:val="20"/>
          <w:szCs w:val="20"/>
        </w:rPr>
        <w:t xml:space="preserve"> y las visitas que realiza la Coordinación de Programas Comunitarios, se confirma el interés delegacional y el acercamiento a los ciudadanos.</w:t>
      </w:r>
    </w:p>
    <w:p w:rsidR="00234D18" w:rsidRDefault="00234D18" w:rsidP="00234D18">
      <w:pPr>
        <w:pStyle w:val="Default"/>
        <w:spacing w:line="240" w:lineRule="auto"/>
        <w:jc w:val="both"/>
        <w:rPr>
          <w:bCs/>
          <w:sz w:val="20"/>
          <w:szCs w:val="20"/>
        </w:rPr>
      </w:pPr>
    </w:p>
    <w:p w:rsidR="00234D18" w:rsidRDefault="00234D18" w:rsidP="00234D18">
      <w:pPr>
        <w:pStyle w:val="Default"/>
        <w:spacing w:line="240" w:lineRule="auto"/>
        <w:jc w:val="both"/>
        <w:rPr>
          <w:bCs/>
          <w:sz w:val="20"/>
          <w:szCs w:val="20"/>
        </w:rPr>
      </w:pPr>
      <w:r w:rsidRPr="004A7FA5">
        <w:rPr>
          <w:bCs/>
          <w:sz w:val="20"/>
          <w:szCs w:val="20"/>
        </w:rPr>
        <w:t>Se incrementó la meta financiera programada hasta un 97.7% permitiendo beneficiar a las Unidades Habitacionales en su calidad de la vivienda, buscando, ante todo, mejorar las condiciones de vida de sus ocupantes.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Los avances programáticos presupuestales permiten que la Contraloría Interna intervenga en cualquier momento así como garantizar ante la Secretaría de Finanzas del Distrito Federal el ejercicio del presupuesto de acuerdo a los lineamientos establecidos.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lastRenderedPageBreak/>
        <w:t>El portal de transparencia delegacional y contar con la información de la Jefatura de Unidad Departamental de Unidades Habitacionales, garantiza el derecho de acceso a la información.</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Pr>
          <w:bCs/>
          <w:sz w:val="20"/>
          <w:szCs w:val="20"/>
        </w:rPr>
        <w:t xml:space="preserve">La generación del puesto de </w:t>
      </w:r>
      <w:r w:rsidRPr="00B53509">
        <w:rPr>
          <w:bCs/>
          <w:sz w:val="20"/>
          <w:szCs w:val="20"/>
        </w:rPr>
        <w:t xml:space="preserve">la Jefatura de Unidad Departamental de Unidades Habitacionales en la Delegación Álvaro Obregón </w:t>
      </w:r>
      <w:r>
        <w:rPr>
          <w:bCs/>
          <w:sz w:val="20"/>
          <w:szCs w:val="20"/>
        </w:rPr>
        <w:t>a través del dictamen de estructura la cual se incluyó a partir d</w:t>
      </w:r>
      <w:r w:rsidRPr="00B53509">
        <w:rPr>
          <w:bCs/>
          <w:sz w:val="20"/>
          <w:szCs w:val="20"/>
        </w:rPr>
        <w:t>el 16 de febrero de 2013</w:t>
      </w:r>
      <w:r>
        <w:rPr>
          <w:bCs/>
          <w:sz w:val="20"/>
          <w:szCs w:val="20"/>
        </w:rPr>
        <w:t>.</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A partir de la creación de la Jefatura de la Unidad Departamental de Unidades Habitacionales, se llevó a cabo un proceso de aplicación del censo para la cuantificación de las Unidades Habitacionales existentes en la Demarcación Álvaro Obregón, por lo cual se cuenta con la certeza del censo de Unidades Habitacionales</w:t>
      </w:r>
    </w:p>
    <w:p w:rsidR="00234D18" w:rsidRPr="00B53509" w:rsidRDefault="00234D18" w:rsidP="00234D18">
      <w:pPr>
        <w:pStyle w:val="Default"/>
        <w:spacing w:line="240" w:lineRule="auto"/>
        <w:jc w:val="both"/>
        <w:rPr>
          <w:b/>
          <w:bCs/>
          <w:sz w:val="20"/>
          <w:szCs w:val="20"/>
          <w:highlight w:val="cyan"/>
        </w:rPr>
      </w:pPr>
    </w:p>
    <w:p w:rsidR="00234D18" w:rsidRPr="00B53509" w:rsidRDefault="00234D18" w:rsidP="00234D18">
      <w:pPr>
        <w:pStyle w:val="Default"/>
        <w:spacing w:line="240" w:lineRule="auto"/>
        <w:jc w:val="both"/>
        <w:rPr>
          <w:b/>
          <w:bCs/>
          <w:sz w:val="20"/>
          <w:szCs w:val="20"/>
        </w:rPr>
      </w:pPr>
      <w:r w:rsidRPr="00B53509">
        <w:rPr>
          <w:b/>
          <w:bCs/>
          <w:sz w:val="20"/>
          <w:szCs w:val="20"/>
        </w:rPr>
        <w:t>Puntos de Oportunidad</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Existen algunas Unidades Habitacionales que por su extensión el monto asignado no permite más que dividir el apoyo en distintas etapas. Cuando se terminan las etapas, en ocasiones, ya es necesario volver a iniciar con la obra.</w:t>
      </w:r>
    </w:p>
    <w:p w:rsidR="00234D18" w:rsidRPr="00B53509" w:rsidRDefault="00234D18" w:rsidP="00234D18">
      <w:pPr>
        <w:pStyle w:val="Default"/>
        <w:spacing w:line="240" w:lineRule="auto"/>
        <w:jc w:val="both"/>
        <w:rPr>
          <w:bCs/>
          <w:sz w:val="20"/>
          <w:szCs w:val="20"/>
        </w:rPr>
      </w:pPr>
    </w:p>
    <w:p w:rsidR="00234D18" w:rsidRPr="00B53509" w:rsidRDefault="00234D18" w:rsidP="00234D18">
      <w:pPr>
        <w:jc w:val="both"/>
        <w:rPr>
          <w:rFonts w:ascii="Times New Roman" w:eastAsia="SimSun" w:hAnsi="Times New Roman"/>
          <w:bCs/>
          <w:color w:val="000000"/>
          <w:kern w:val="2"/>
          <w:sz w:val="20"/>
          <w:szCs w:val="20"/>
          <w:lang w:eastAsia="ar-SA"/>
        </w:rPr>
      </w:pPr>
      <w:r w:rsidRPr="00B53509">
        <w:rPr>
          <w:rFonts w:ascii="Times New Roman" w:eastAsia="SimSun" w:hAnsi="Times New Roman"/>
          <w:bCs/>
          <w:color w:val="000000"/>
          <w:kern w:val="2"/>
          <w:sz w:val="20"/>
          <w:szCs w:val="20"/>
          <w:lang w:eastAsia="ar-SA"/>
        </w:rPr>
        <w:t>Una vez  recibida la solicitud de ingreso  al programa y llevada a cabo la visita de diagnóstico, el ciudadano solicitante da por un hecho que su Unidad Habitacional ha sido elegida, cuando en el sentido técnico es el principio para agendar cita para el levantamiento de obra y se le hace del conocimiento que será susceptible de ser atendida con base al alcance del presupuesto y tomando en cuenta la prioridad de los trabajos que se solicita.</w:t>
      </w:r>
    </w:p>
    <w:p w:rsidR="00234D18" w:rsidRPr="00B53509" w:rsidRDefault="00234D18" w:rsidP="00234D18">
      <w:pPr>
        <w:pStyle w:val="Default"/>
        <w:spacing w:line="240" w:lineRule="auto"/>
        <w:jc w:val="both"/>
        <w:rPr>
          <w:b/>
          <w:bCs/>
          <w:sz w:val="20"/>
          <w:szCs w:val="20"/>
        </w:rPr>
      </w:pPr>
      <w:r w:rsidRPr="00B53509">
        <w:rPr>
          <w:b/>
          <w:bCs/>
          <w:sz w:val="20"/>
          <w:szCs w:val="20"/>
        </w:rPr>
        <w:t xml:space="preserve">V.5 Matriz FODA </w:t>
      </w:r>
      <w:r>
        <w:rPr>
          <w:b/>
          <w:bCs/>
          <w:sz w:val="20"/>
          <w:szCs w:val="20"/>
        </w:rPr>
        <w:t>d</w:t>
      </w:r>
      <w:r w:rsidRPr="00B53509">
        <w:rPr>
          <w:b/>
          <w:bCs/>
          <w:sz w:val="20"/>
          <w:szCs w:val="20"/>
        </w:rPr>
        <w:t>el Monit</w:t>
      </w:r>
      <w:r>
        <w:rPr>
          <w:b/>
          <w:bCs/>
          <w:sz w:val="20"/>
          <w:szCs w:val="20"/>
        </w:rPr>
        <w:t>o</w:t>
      </w:r>
      <w:r w:rsidRPr="00B53509">
        <w:rPr>
          <w:b/>
          <w:bCs/>
          <w:sz w:val="20"/>
          <w:szCs w:val="20"/>
        </w:rPr>
        <w:t xml:space="preserve">reo </w:t>
      </w:r>
      <w:r>
        <w:rPr>
          <w:b/>
          <w:bCs/>
          <w:sz w:val="20"/>
          <w:szCs w:val="20"/>
        </w:rPr>
        <w:t>d</w:t>
      </w:r>
      <w:r w:rsidRPr="00B53509">
        <w:rPr>
          <w:b/>
          <w:bCs/>
          <w:sz w:val="20"/>
          <w:szCs w:val="20"/>
        </w:rPr>
        <w:t>el Programa</w:t>
      </w:r>
    </w:p>
    <w:p w:rsidR="00234D18" w:rsidRPr="00B53509" w:rsidRDefault="00234D18" w:rsidP="00234D18">
      <w:pPr>
        <w:pStyle w:val="Default"/>
        <w:spacing w:line="240" w:lineRule="auto"/>
        <w:jc w:val="both"/>
        <w:rPr>
          <w:bCs/>
          <w:sz w:val="20"/>
          <w:szCs w:val="20"/>
        </w:rPr>
      </w:pPr>
    </w:p>
    <w:tbl>
      <w:tblPr>
        <w:tblStyle w:val="Tablaconcuadrcula"/>
        <w:tblW w:w="0" w:type="auto"/>
        <w:tblInd w:w="392" w:type="dxa"/>
        <w:tblLook w:val="04A0"/>
      </w:tblPr>
      <w:tblGrid>
        <w:gridCol w:w="1417"/>
        <w:gridCol w:w="2725"/>
        <w:gridCol w:w="2268"/>
        <w:gridCol w:w="2268"/>
      </w:tblGrid>
      <w:tr w:rsidR="00234D18" w:rsidRPr="00B53509" w:rsidTr="00F71420">
        <w:tc>
          <w:tcPr>
            <w:tcW w:w="1417" w:type="dxa"/>
          </w:tcPr>
          <w:p w:rsidR="00234D18" w:rsidRPr="00B53509" w:rsidRDefault="00234D18" w:rsidP="00F71420">
            <w:pPr>
              <w:pStyle w:val="Default"/>
              <w:spacing w:line="240" w:lineRule="auto"/>
              <w:jc w:val="center"/>
              <w:rPr>
                <w:bCs/>
                <w:sz w:val="20"/>
                <w:szCs w:val="20"/>
              </w:rPr>
            </w:pPr>
            <w:r w:rsidRPr="00B53509">
              <w:rPr>
                <w:b/>
                <w:bCs/>
                <w:sz w:val="20"/>
                <w:szCs w:val="20"/>
              </w:rPr>
              <w:t>Tipo</w:t>
            </w:r>
          </w:p>
        </w:tc>
        <w:tc>
          <w:tcPr>
            <w:tcW w:w="2725" w:type="dxa"/>
          </w:tcPr>
          <w:p w:rsidR="00234D18" w:rsidRPr="00B53509" w:rsidRDefault="00234D18" w:rsidP="00F71420">
            <w:pPr>
              <w:pStyle w:val="Default"/>
              <w:spacing w:line="240" w:lineRule="auto"/>
              <w:jc w:val="center"/>
              <w:rPr>
                <w:bCs/>
                <w:sz w:val="20"/>
                <w:szCs w:val="20"/>
              </w:rPr>
            </w:pPr>
            <w:r w:rsidRPr="00B53509">
              <w:rPr>
                <w:b/>
                <w:bCs/>
                <w:sz w:val="20"/>
                <w:szCs w:val="20"/>
              </w:rPr>
              <w:t>Concepto</w:t>
            </w:r>
          </w:p>
        </w:tc>
        <w:tc>
          <w:tcPr>
            <w:tcW w:w="2268" w:type="dxa"/>
          </w:tcPr>
          <w:p w:rsidR="00234D18" w:rsidRPr="00B53509" w:rsidRDefault="00234D18" w:rsidP="00F71420">
            <w:pPr>
              <w:pStyle w:val="Default"/>
              <w:spacing w:line="240" w:lineRule="auto"/>
              <w:jc w:val="center"/>
              <w:rPr>
                <w:bCs/>
                <w:sz w:val="20"/>
                <w:szCs w:val="20"/>
              </w:rPr>
            </w:pPr>
            <w:r w:rsidRPr="00B53509">
              <w:rPr>
                <w:b/>
                <w:bCs/>
                <w:sz w:val="20"/>
                <w:szCs w:val="20"/>
              </w:rPr>
              <w:t>Causa / Efecto</w:t>
            </w:r>
          </w:p>
        </w:tc>
        <w:tc>
          <w:tcPr>
            <w:tcW w:w="2268" w:type="dxa"/>
          </w:tcPr>
          <w:p w:rsidR="00234D18" w:rsidRPr="00B53509" w:rsidRDefault="00234D18" w:rsidP="00F71420">
            <w:pPr>
              <w:pStyle w:val="Default"/>
              <w:spacing w:line="240" w:lineRule="auto"/>
              <w:jc w:val="center"/>
              <w:rPr>
                <w:b/>
                <w:bCs/>
                <w:sz w:val="20"/>
                <w:szCs w:val="20"/>
              </w:rPr>
            </w:pPr>
            <w:r w:rsidRPr="00B53509">
              <w:rPr>
                <w:b/>
                <w:bCs/>
                <w:sz w:val="20"/>
                <w:szCs w:val="20"/>
              </w:rPr>
              <w:t>Resultados</w:t>
            </w:r>
          </w:p>
        </w:tc>
      </w:tr>
      <w:tr w:rsidR="00234D18" w:rsidRPr="00B53509" w:rsidTr="00F71420">
        <w:tc>
          <w:tcPr>
            <w:tcW w:w="1417" w:type="dxa"/>
            <w:vMerge w:val="restart"/>
            <w:vAlign w:val="center"/>
          </w:tcPr>
          <w:p w:rsidR="00234D18" w:rsidRPr="00B53509" w:rsidRDefault="00234D18" w:rsidP="00F71420">
            <w:pPr>
              <w:pStyle w:val="Default"/>
              <w:spacing w:line="240" w:lineRule="auto"/>
              <w:jc w:val="both"/>
              <w:rPr>
                <w:bCs/>
                <w:sz w:val="20"/>
                <w:szCs w:val="20"/>
              </w:rPr>
            </w:pPr>
            <w:r>
              <w:rPr>
                <w:bCs/>
                <w:sz w:val="20"/>
                <w:szCs w:val="20"/>
              </w:rPr>
              <w:t>Fortalezas</w:t>
            </w:r>
          </w:p>
        </w:tc>
        <w:tc>
          <w:tcPr>
            <w:tcW w:w="2725" w:type="dxa"/>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Inspecciones continuas en el desarrollo de los trabajos</w:t>
            </w:r>
          </w:p>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Constancia de intervención supervisora en la Bitácora de Obra</w:t>
            </w:r>
          </w:p>
        </w:tc>
        <w:tc>
          <w:tcPr>
            <w:tcW w:w="2268" w:type="dxa"/>
            <w:vAlign w:val="center"/>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t>Produce un efecto de confianza</w:t>
            </w:r>
          </w:p>
        </w:tc>
        <w:tc>
          <w:tcPr>
            <w:tcW w:w="2268" w:type="dxa"/>
            <w:vMerge w:val="restart"/>
            <w:vAlign w:val="center"/>
          </w:tcPr>
          <w:p w:rsidR="00234D18" w:rsidRPr="00B53509" w:rsidRDefault="00234D18" w:rsidP="00F71420">
            <w:pPr>
              <w:pStyle w:val="Default"/>
              <w:spacing w:line="240" w:lineRule="auto"/>
              <w:jc w:val="both"/>
              <w:rPr>
                <w:bCs/>
                <w:sz w:val="20"/>
                <w:szCs w:val="20"/>
              </w:rPr>
            </w:pPr>
            <w:r w:rsidRPr="004A7FA5">
              <w:rPr>
                <w:bCs/>
                <w:sz w:val="20"/>
                <w:szCs w:val="20"/>
              </w:rPr>
              <w:t>Confirma la inversión del presupuesto otorgado a la Unidad Habitacional en todos sus aspectos.</w:t>
            </w:r>
          </w:p>
        </w:tc>
      </w:tr>
      <w:tr w:rsidR="00234D18" w:rsidRPr="00B53509" w:rsidTr="00F71420">
        <w:tc>
          <w:tcPr>
            <w:tcW w:w="1417" w:type="dxa"/>
            <w:vMerge/>
          </w:tcPr>
          <w:p w:rsidR="00234D18" w:rsidRPr="00B53509" w:rsidRDefault="00234D18" w:rsidP="00F71420">
            <w:pPr>
              <w:pStyle w:val="Default"/>
              <w:spacing w:line="240" w:lineRule="auto"/>
              <w:jc w:val="both"/>
              <w:rPr>
                <w:bCs/>
                <w:sz w:val="20"/>
                <w:szCs w:val="20"/>
              </w:rPr>
            </w:pPr>
          </w:p>
        </w:tc>
        <w:tc>
          <w:tcPr>
            <w:tcW w:w="2725" w:type="dxa"/>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Garantía de los trabajos mediante la fianza de cumplimiento</w:t>
            </w:r>
          </w:p>
        </w:tc>
        <w:tc>
          <w:tcPr>
            <w:tcW w:w="2268" w:type="dxa"/>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t xml:space="preserve">Protege cualquier anomalía suscitada al término de la obra </w:t>
            </w:r>
          </w:p>
        </w:tc>
        <w:tc>
          <w:tcPr>
            <w:tcW w:w="2268" w:type="dxa"/>
            <w:vMerge/>
          </w:tcPr>
          <w:p w:rsidR="00234D18" w:rsidRPr="00B53509" w:rsidRDefault="00234D18" w:rsidP="00F71420">
            <w:pPr>
              <w:pStyle w:val="Default"/>
              <w:spacing w:line="240" w:lineRule="auto"/>
              <w:jc w:val="both"/>
              <w:rPr>
                <w:bCs/>
                <w:sz w:val="20"/>
                <w:szCs w:val="20"/>
              </w:rPr>
            </w:pPr>
          </w:p>
        </w:tc>
      </w:tr>
      <w:tr w:rsidR="00234D18" w:rsidRPr="00B53509" w:rsidTr="00F71420">
        <w:tc>
          <w:tcPr>
            <w:tcW w:w="1417" w:type="dxa"/>
            <w:vAlign w:val="center"/>
          </w:tcPr>
          <w:p w:rsidR="00234D18" w:rsidRPr="00B53509" w:rsidRDefault="00234D18" w:rsidP="00F71420">
            <w:pPr>
              <w:pStyle w:val="Default"/>
              <w:spacing w:line="240" w:lineRule="auto"/>
              <w:jc w:val="both"/>
              <w:rPr>
                <w:bCs/>
                <w:sz w:val="20"/>
                <w:szCs w:val="20"/>
              </w:rPr>
            </w:pPr>
            <w:r>
              <w:rPr>
                <w:bCs/>
                <w:sz w:val="20"/>
                <w:szCs w:val="20"/>
              </w:rPr>
              <w:t>Oportunidades</w:t>
            </w:r>
          </w:p>
        </w:tc>
        <w:tc>
          <w:tcPr>
            <w:tcW w:w="2725" w:type="dxa"/>
            <w:vAlign w:val="center"/>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Verificar la necesidad de obras extraordinarias</w:t>
            </w:r>
          </w:p>
        </w:tc>
        <w:tc>
          <w:tcPr>
            <w:tcW w:w="2268" w:type="dxa"/>
            <w:vAlign w:val="center"/>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t>Posible ampliación del presupuesto asignado</w:t>
            </w:r>
          </w:p>
        </w:tc>
        <w:tc>
          <w:tcPr>
            <w:tcW w:w="2268" w:type="dxa"/>
          </w:tcPr>
          <w:p w:rsidR="00234D18" w:rsidRPr="00B53509" w:rsidRDefault="00234D18" w:rsidP="00F71420">
            <w:pPr>
              <w:pStyle w:val="Default"/>
              <w:spacing w:line="240" w:lineRule="auto"/>
              <w:jc w:val="both"/>
              <w:rPr>
                <w:bCs/>
                <w:sz w:val="20"/>
                <w:szCs w:val="20"/>
              </w:rPr>
            </w:pPr>
            <w:r w:rsidRPr="00B53509">
              <w:rPr>
                <w:bCs/>
                <w:sz w:val="20"/>
                <w:szCs w:val="20"/>
              </w:rPr>
              <w:t>Cumplimiento de necesidades a satisfacción de los habitantes</w:t>
            </w:r>
          </w:p>
        </w:tc>
      </w:tr>
      <w:tr w:rsidR="00234D18" w:rsidRPr="00B53509" w:rsidTr="00F71420">
        <w:tc>
          <w:tcPr>
            <w:tcW w:w="1417"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Debilidades</w:t>
            </w:r>
          </w:p>
        </w:tc>
        <w:tc>
          <w:tcPr>
            <w:tcW w:w="2725" w:type="dxa"/>
            <w:vAlign w:val="center"/>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Unidades Habitacionales con cens</w:t>
            </w:r>
            <w:r>
              <w:rPr>
                <w:bCs/>
                <w:sz w:val="20"/>
                <w:szCs w:val="20"/>
              </w:rPr>
              <w:t xml:space="preserve">o de población </w:t>
            </w:r>
          </w:p>
        </w:tc>
        <w:tc>
          <w:tcPr>
            <w:tcW w:w="2268" w:type="dxa"/>
            <w:vAlign w:val="center"/>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t>Nuevos proyectos bajo el término de obra para personas con capacidades diferentes</w:t>
            </w:r>
          </w:p>
        </w:tc>
        <w:tc>
          <w:tcPr>
            <w:tcW w:w="2268" w:type="dxa"/>
            <w:vAlign w:val="center"/>
          </w:tcPr>
          <w:p w:rsidR="00234D18" w:rsidRPr="00B53509" w:rsidRDefault="00234D18" w:rsidP="00F71420">
            <w:pPr>
              <w:pStyle w:val="Default"/>
              <w:spacing w:line="240" w:lineRule="auto"/>
              <w:jc w:val="both"/>
              <w:rPr>
                <w:bCs/>
                <w:sz w:val="20"/>
                <w:szCs w:val="20"/>
              </w:rPr>
            </w:pPr>
            <w:r w:rsidRPr="00B53509">
              <w:rPr>
                <w:bCs/>
                <w:sz w:val="20"/>
                <w:szCs w:val="20"/>
              </w:rPr>
              <w:t>Posibles trabajos adicionales</w:t>
            </w:r>
          </w:p>
        </w:tc>
      </w:tr>
      <w:tr w:rsidR="00234D18" w:rsidRPr="00B53509" w:rsidTr="00F71420">
        <w:tc>
          <w:tcPr>
            <w:tcW w:w="1417" w:type="dxa"/>
          </w:tcPr>
          <w:p w:rsidR="00234D18" w:rsidRPr="004A7FA5" w:rsidRDefault="00234D18" w:rsidP="00F71420">
            <w:pPr>
              <w:pStyle w:val="Default"/>
              <w:spacing w:line="240" w:lineRule="auto"/>
              <w:jc w:val="both"/>
              <w:rPr>
                <w:bCs/>
                <w:sz w:val="20"/>
                <w:szCs w:val="20"/>
              </w:rPr>
            </w:pPr>
            <w:r w:rsidRPr="004A7FA5">
              <w:rPr>
                <w:bCs/>
                <w:sz w:val="20"/>
                <w:szCs w:val="20"/>
              </w:rPr>
              <w:t>Amenazas</w:t>
            </w:r>
          </w:p>
        </w:tc>
        <w:tc>
          <w:tcPr>
            <w:tcW w:w="2725" w:type="dxa"/>
            <w:vAlign w:val="center"/>
          </w:tcPr>
          <w:p w:rsidR="00234D18" w:rsidRPr="004A7FA5" w:rsidRDefault="00234D18" w:rsidP="00234D18">
            <w:pPr>
              <w:pStyle w:val="Default"/>
              <w:numPr>
                <w:ilvl w:val="0"/>
                <w:numId w:val="23"/>
              </w:numPr>
              <w:spacing w:line="240" w:lineRule="auto"/>
              <w:ind w:left="459" w:hanging="425"/>
              <w:jc w:val="both"/>
              <w:rPr>
                <w:bCs/>
                <w:sz w:val="20"/>
                <w:szCs w:val="20"/>
              </w:rPr>
            </w:pPr>
            <w:r w:rsidRPr="004A7FA5">
              <w:rPr>
                <w:bCs/>
                <w:sz w:val="20"/>
                <w:szCs w:val="20"/>
              </w:rPr>
              <w:t>Incumplimiento del contrato y convenio</w:t>
            </w:r>
          </w:p>
        </w:tc>
        <w:tc>
          <w:tcPr>
            <w:tcW w:w="2268" w:type="dxa"/>
            <w:vAlign w:val="center"/>
          </w:tcPr>
          <w:p w:rsidR="00234D18" w:rsidRPr="004A7FA5" w:rsidRDefault="00234D18" w:rsidP="00234D18">
            <w:pPr>
              <w:pStyle w:val="Default"/>
              <w:numPr>
                <w:ilvl w:val="0"/>
                <w:numId w:val="23"/>
              </w:numPr>
              <w:spacing w:line="240" w:lineRule="auto"/>
              <w:ind w:left="333" w:hanging="283"/>
              <w:jc w:val="both"/>
              <w:rPr>
                <w:bCs/>
                <w:sz w:val="20"/>
                <w:szCs w:val="20"/>
              </w:rPr>
            </w:pPr>
            <w:r w:rsidRPr="004A7FA5">
              <w:rPr>
                <w:bCs/>
                <w:sz w:val="20"/>
                <w:szCs w:val="20"/>
              </w:rPr>
              <w:t xml:space="preserve">La Contratista </w:t>
            </w:r>
            <w:r>
              <w:rPr>
                <w:bCs/>
                <w:sz w:val="20"/>
                <w:szCs w:val="20"/>
              </w:rPr>
              <w:t>no concluya</w:t>
            </w:r>
            <w:r w:rsidRPr="004A7FA5">
              <w:rPr>
                <w:bCs/>
                <w:sz w:val="20"/>
                <w:szCs w:val="20"/>
              </w:rPr>
              <w:t xml:space="preserve"> la obra</w:t>
            </w:r>
          </w:p>
        </w:tc>
        <w:tc>
          <w:tcPr>
            <w:tcW w:w="2268" w:type="dxa"/>
            <w:vAlign w:val="center"/>
          </w:tcPr>
          <w:p w:rsidR="00234D18" w:rsidRPr="004A7FA5" w:rsidRDefault="00234D18" w:rsidP="00F71420">
            <w:pPr>
              <w:pStyle w:val="Default"/>
              <w:spacing w:line="240" w:lineRule="auto"/>
              <w:jc w:val="both"/>
              <w:rPr>
                <w:bCs/>
                <w:sz w:val="20"/>
                <w:szCs w:val="20"/>
              </w:rPr>
            </w:pPr>
            <w:r w:rsidRPr="004A7FA5">
              <w:rPr>
                <w:bCs/>
                <w:sz w:val="20"/>
                <w:szCs w:val="20"/>
              </w:rPr>
              <w:t>La dependencia tomará criterios para su terminación</w:t>
            </w:r>
          </w:p>
        </w:tc>
      </w:tr>
    </w:tbl>
    <w:p w:rsidR="00234D18" w:rsidRPr="00B53509" w:rsidRDefault="00234D18" w:rsidP="00234D18">
      <w:pPr>
        <w:pStyle w:val="Default"/>
        <w:spacing w:line="240" w:lineRule="auto"/>
        <w:jc w:val="both"/>
        <w:rPr>
          <w:b/>
          <w:bCs/>
          <w:sz w:val="20"/>
          <w:szCs w:val="20"/>
        </w:rPr>
      </w:pPr>
    </w:p>
    <w:p w:rsidR="00234D18" w:rsidRPr="004A7FA5" w:rsidRDefault="00234D18" w:rsidP="00234D18">
      <w:pPr>
        <w:pStyle w:val="Default"/>
        <w:spacing w:line="240" w:lineRule="auto"/>
        <w:jc w:val="both"/>
        <w:rPr>
          <w:b/>
          <w:bCs/>
          <w:sz w:val="20"/>
          <w:szCs w:val="20"/>
        </w:rPr>
      </w:pPr>
      <w:r w:rsidRPr="004A7FA5">
        <w:rPr>
          <w:b/>
          <w:bCs/>
          <w:sz w:val="20"/>
          <w:szCs w:val="20"/>
        </w:rPr>
        <w:t xml:space="preserve">VI. </w:t>
      </w:r>
      <w:r>
        <w:rPr>
          <w:b/>
          <w:bCs/>
          <w:sz w:val="20"/>
          <w:szCs w:val="20"/>
        </w:rPr>
        <w:t>Resultados d</w:t>
      </w:r>
      <w:r w:rsidRPr="004A7FA5">
        <w:rPr>
          <w:b/>
          <w:bCs/>
          <w:sz w:val="20"/>
          <w:szCs w:val="20"/>
        </w:rPr>
        <w:t xml:space="preserve">e </w:t>
      </w:r>
      <w:r>
        <w:rPr>
          <w:b/>
          <w:bCs/>
          <w:sz w:val="20"/>
          <w:szCs w:val="20"/>
        </w:rPr>
        <w:t>l</w:t>
      </w:r>
      <w:r w:rsidRPr="004A7FA5">
        <w:rPr>
          <w:b/>
          <w:bCs/>
          <w:sz w:val="20"/>
          <w:szCs w:val="20"/>
        </w:rPr>
        <w:t>a Evaluación</w:t>
      </w:r>
    </w:p>
    <w:p w:rsidR="00234D18" w:rsidRPr="00B53509" w:rsidRDefault="00234D18" w:rsidP="00234D18">
      <w:pPr>
        <w:pStyle w:val="Default"/>
        <w:spacing w:line="240" w:lineRule="auto"/>
        <w:jc w:val="both"/>
        <w:rPr>
          <w:bCs/>
          <w:sz w:val="20"/>
          <w:szCs w:val="20"/>
        </w:rPr>
      </w:pPr>
    </w:p>
    <w:p w:rsidR="00234D18" w:rsidRPr="00350B03" w:rsidRDefault="00234D18" w:rsidP="00234D18">
      <w:pPr>
        <w:pStyle w:val="Default"/>
        <w:spacing w:line="240" w:lineRule="auto"/>
        <w:jc w:val="both"/>
        <w:rPr>
          <w:b/>
          <w:bCs/>
          <w:color w:val="auto"/>
          <w:sz w:val="20"/>
          <w:szCs w:val="20"/>
        </w:rPr>
      </w:pPr>
      <w:r w:rsidRPr="004A7FA5">
        <w:rPr>
          <w:b/>
          <w:bCs/>
          <w:sz w:val="20"/>
          <w:szCs w:val="20"/>
        </w:rPr>
        <w:t xml:space="preserve">VI.1 </w:t>
      </w:r>
      <w:r>
        <w:rPr>
          <w:b/>
          <w:bCs/>
          <w:sz w:val="20"/>
          <w:szCs w:val="20"/>
        </w:rPr>
        <w:t>Conclusiones d</w:t>
      </w:r>
      <w:r w:rsidRPr="004A7FA5">
        <w:rPr>
          <w:b/>
          <w:bCs/>
          <w:sz w:val="20"/>
          <w:szCs w:val="20"/>
        </w:rPr>
        <w:t xml:space="preserve">e </w:t>
      </w:r>
      <w:r>
        <w:rPr>
          <w:b/>
          <w:bCs/>
          <w:sz w:val="20"/>
          <w:szCs w:val="20"/>
        </w:rPr>
        <w:t>l</w:t>
      </w:r>
      <w:r w:rsidRPr="004A7FA5">
        <w:rPr>
          <w:b/>
          <w:bCs/>
          <w:sz w:val="20"/>
          <w:szCs w:val="20"/>
        </w:rPr>
        <w:t xml:space="preserve">a </w:t>
      </w:r>
      <w:r w:rsidRPr="00350B03">
        <w:rPr>
          <w:b/>
          <w:bCs/>
          <w:sz w:val="20"/>
          <w:szCs w:val="20"/>
        </w:rPr>
        <w:t>Evaluación (FODA General de la Evaluación)</w:t>
      </w:r>
    </w:p>
    <w:p w:rsidR="00234D18" w:rsidRPr="00350B03" w:rsidRDefault="00234D18" w:rsidP="00234D18">
      <w:pPr>
        <w:pStyle w:val="Default"/>
        <w:spacing w:line="240" w:lineRule="auto"/>
        <w:jc w:val="both"/>
        <w:rPr>
          <w:b/>
          <w:bCs/>
          <w:sz w:val="20"/>
          <w:szCs w:val="20"/>
        </w:rPr>
      </w:pPr>
    </w:p>
    <w:tbl>
      <w:tblPr>
        <w:tblStyle w:val="Tablaconcuadrcula"/>
        <w:tblW w:w="0" w:type="auto"/>
        <w:tblInd w:w="392" w:type="dxa"/>
        <w:tblLook w:val="04A0"/>
      </w:tblPr>
      <w:tblGrid>
        <w:gridCol w:w="1417"/>
        <w:gridCol w:w="2725"/>
        <w:gridCol w:w="2268"/>
        <w:gridCol w:w="2268"/>
      </w:tblGrid>
      <w:tr w:rsidR="00234D18" w:rsidRPr="00B53509" w:rsidTr="00F71420">
        <w:tc>
          <w:tcPr>
            <w:tcW w:w="1417" w:type="dxa"/>
          </w:tcPr>
          <w:p w:rsidR="00234D18" w:rsidRPr="00B53509" w:rsidRDefault="00234D18" w:rsidP="00F71420">
            <w:pPr>
              <w:pStyle w:val="Default"/>
              <w:spacing w:line="240" w:lineRule="auto"/>
              <w:jc w:val="center"/>
              <w:rPr>
                <w:bCs/>
                <w:sz w:val="20"/>
                <w:szCs w:val="20"/>
              </w:rPr>
            </w:pPr>
            <w:r w:rsidRPr="00B53509">
              <w:rPr>
                <w:b/>
                <w:bCs/>
                <w:sz w:val="20"/>
                <w:szCs w:val="20"/>
              </w:rPr>
              <w:t>Tipo</w:t>
            </w:r>
          </w:p>
        </w:tc>
        <w:tc>
          <w:tcPr>
            <w:tcW w:w="2725" w:type="dxa"/>
          </w:tcPr>
          <w:p w:rsidR="00234D18" w:rsidRPr="00B53509" w:rsidRDefault="00234D18" w:rsidP="00F71420">
            <w:pPr>
              <w:pStyle w:val="Default"/>
              <w:spacing w:line="240" w:lineRule="auto"/>
              <w:jc w:val="center"/>
              <w:rPr>
                <w:bCs/>
                <w:sz w:val="20"/>
                <w:szCs w:val="20"/>
              </w:rPr>
            </w:pPr>
            <w:r w:rsidRPr="00B53509">
              <w:rPr>
                <w:b/>
                <w:bCs/>
                <w:sz w:val="20"/>
                <w:szCs w:val="20"/>
              </w:rPr>
              <w:t>Concepto</w:t>
            </w:r>
          </w:p>
        </w:tc>
        <w:tc>
          <w:tcPr>
            <w:tcW w:w="2268" w:type="dxa"/>
          </w:tcPr>
          <w:p w:rsidR="00234D18" w:rsidRPr="00B53509" w:rsidRDefault="00234D18" w:rsidP="00F71420">
            <w:pPr>
              <w:pStyle w:val="Default"/>
              <w:spacing w:line="240" w:lineRule="auto"/>
              <w:jc w:val="center"/>
              <w:rPr>
                <w:bCs/>
                <w:sz w:val="20"/>
                <w:szCs w:val="20"/>
              </w:rPr>
            </w:pPr>
            <w:r w:rsidRPr="00B53509">
              <w:rPr>
                <w:b/>
                <w:bCs/>
                <w:sz w:val="20"/>
                <w:szCs w:val="20"/>
              </w:rPr>
              <w:t>Causa / Efecto</w:t>
            </w:r>
          </w:p>
        </w:tc>
        <w:tc>
          <w:tcPr>
            <w:tcW w:w="2268" w:type="dxa"/>
          </w:tcPr>
          <w:p w:rsidR="00234D18" w:rsidRPr="00B53509" w:rsidRDefault="00234D18" w:rsidP="00F71420">
            <w:pPr>
              <w:pStyle w:val="Default"/>
              <w:spacing w:line="240" w:lineRule="auto"/>
              <w:jc w:val="center"/>
              <w:rPr>
                <w:b/>
                <w:bCs/>
                <w:sz w:val="20"/>
                <w:szCs w:val="20"/>
              </w:rPr>
            </w:pPr>
            <w:r w:rsidRPr="00B53509">
              <w:rPr>
                <w:b/>
                <w:bCs/>
                <w:sz w:val="20"/>
                <w:szCs w:val="20"/>
              </w:rPr>
              <w:t>Resultados</w:t>
            </w:r>
          </w:p>
        </w:tc>
      </w:tr>
      <w:tr w:rsidR="00234D18" w:rsidRPr="00B53509" w:rsidTr="00F71420">
        <w:tc>
          <w:tcPr>
            <w:tcW w:w="1417" w:type="dxa"/>
            <w:vMerge w:val="restart"/>
            <w:vAlign w:val="center"/>
          </w:tcPr>
          <w:p w:rsidR="00234D18" w:rsidRPr="00B53509" w:rsidRDefault="00234D18" w:rsidP="00F71420">
            <w:pPr>
              <w:pStyle w:val="Default"/>
              <w:spacing w:line="240" w:lineRule="auto"/>
              <w:jc w:val="both"/>
              <w:rPr>
                <w:bCs/>
                <w:sz w:val="20"/>
                <w:szCs w:val="20"/>
              </w:rPr>
            </w:pPr>
            <w:r>
              <w:rPr>
                <w:bCs/>
                <w:sz w:val="20"/>
                <w:szCs w:val="20"/>
              </w:rPr>
              <w:t>Fortalezas</w:t>
            </w:r>
          </w:p>
        </w:tc>
        <w:tc>
          <w:tcPr>
            <w:tcW w:w="2725" w:type="dxa"/>
          </w:tcPr>
          <w:p w:rsidR="00234D18" w:rsidRPr="00350B03" w:rsidRDefault="00234D18" w:rsidP="00234D18">
            <w:pPr>
              <w:pStyle w:val="Default"/>
              <w:numPr>
                <w:ilvl w:val="0"/>
                <w:numId w:val="23"/>
              </w:numPr>
              <w:spacing w:line="240" w:lineRule="auto"/>
              <w:ind w:left="459" w:hanging="425"/>
              <w:jc w:val="both"/>
              <w:rPr>
                <w:bCs/>
                <w:sz w:val="20"/>
                <w:szCs w:val="20"/>
              </w:rPr>
            </w:pPr>
            <w:r>
              <w:rPr>
                <w:bCs/>
                <w:sz w:val="20"/>
                <w:szCs w:val="20"/>
              </w:rPr>
              <w:t xml:space="preserve">Continuidad del </w:t>
            </w:r>
            <w:r>
              <w:rPr>
                <w:bCs/>
                <w:sz w:val="20"/>
                <w:szCs w:val="20"/>
              </w:rPr>
              <w:lastRenderedPageBreak/>
              <w:t>Programa desde el 2002</w:t>
            </w:r>
          </w:p>
        </w:tc>
        <w:tc>
          <w:tcPr>
            <w:tcW w:w="2268" w:type="dxa"/>
            <w:vAlign w:val="center"/>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lastRenderedPageBreak/>
              <w:t xml:space="preserve">Produce un efecto de </w:t>
            </w:r>
            <w:r w:rsidRPr="00B53509">
              <w:rPr>
                <w:bCs/>
                <w:sz w:val="20"/>
                <w:szCs w:val="20"/>
              </w:rPr>
              <w:lastRenderedPageBreak/>
              <w:t>confianza</w:t>
            </w:r>
          </w:p>
        </w:tc>
        <w:tc>
          <w:tcPr>
            <w:tcW w:w="2268" w:type="dxa"/>
            <w:vMerge w:val="restart"/>
            <w:vAlign w:val="center"/>
          </w:tcPr>
          <w:p w:rsidR="00234D18" w:rsidRPr="00B53509" w:rsidRDefault="00234D18" w:rsidP="00F71420">
            <w:pPr>
              <w:pStyle w:val="Default"/>
              <w:spacing w:line="240" w:lineRule="auto"/>
              <w:jc w:val="both"/>
              <w:rPr>
                <w:bCs/>
                <w:sz w:val="20"/>
                <w:szCs w:val="20"/>
              </w:rPr>
            </w:pPr>
            <w:r w:rsidRPr="004A7FA5">
              <w:rPr>
                <w:bCs/>
                <w:sz w:val="20"/>
                <w:szCs w:val="20"/>
              </w:rPr>
              <w:lastRenderedPageBreak/>
              <w:t xml:space="preserve">Confirma la inversión del </w:t>
            </w:r>
            <w:r w:rsidRPr="004A7FA5">
              <w:rPr>
                <w:bCs/>
                <w:sz w:val="20"/>
                <w:szCs w:val="20"/>
              </w:rPr>
              <w:lastRenderedPageBreak/>
              <w:t>presupuesto otorgado a la Unidad Habitacional en todos sus aspectos.</w:t>
            </w:r>
          </w:p>
        </w:tc>
      </w:tr>
      <w:tr w:rsidR="00234D18" w:rsidRPr="00B53509" w:rsidTr="00F71420">
        <w:tc>
          <w:tcPr>
            <w:tcW w:w="1417" w:type="dxa"/>
            <w:vMerge/>
            <w:vAlign w:val="center"/>
          </w:tcPr>
          <w:p w:rsidR="00234D18" w:rsidRDefault="00234D18" w:rsidP="00F71420">
            <w:pPr>
              <w:pStyle w:val="Default"/>
              <w:spacing w:line="240" w:lineRule="auto"/>
              <w:jc w:val="both"/>
              <w:rPr>
                <w:bCs/>
                <w:sz w:val="20"/>
                <w:szCs w:val="20"/>
              </w:rPr>
            </w:pPr>
          </w:p>
        </w:tc>
        <w:tc>
          <w:tcPr>
            <w:tcW w:w="2725" w:type="dxa"/>
          </w:tcPr>
          <w:p w:rsidR="00234D18" w:rsidRPr="00B53509" w:rsidRDefault="00234D18" w:rsidP="00234D18">
            <w:pPr>
              <w:pStyle w:val="Default"/>
              <w:numPr>
                <w:ilvl w:val="0"/>
                <w:numId w:val="23"/>
              </w:numPr>
              <w:spacing w:line="240" w:lineRule="auto"/>
              <w:ind w:left="459" w:hanging="425"/>
              <w:jc w:val="both"/>
              <w:rPr>
                <w:bCs/>
                <w:sz w:val="20"/>
                <w:szCs w:val="20"/>
              </w:rPr>
            </w:pPr>
            <w:r w:rsidRPr="00B53509">
              <w:rPr>
                <w:bCs/>
                <w:sz w:val="20"/>
                <w:szCs w:val="20"/>
              </w:rPr>
              <w:t>Garantía de los trabajos mediante la fianza de cumplimiento</w:t>
            </w:r>
          </w:p>
        </w:tc>
        <w:tc>
          <w:tcPr>
            <w:tcW w:w="2268" w:type="dxa"/>
          </w:tcPr>
          <w:p w:rsidR="00234D18" w:rsidRPr="00B53509" w:rsidRDefault="00234D18" w:rsidP="00234D18">
            <w:pPr>
              <w:pStyle w:val="Default"/>
              <w:numPr>
                <w:ilvl w:val="0"/>
                <w:numId w:val="23"/>
              </w:numPr>
              <w:spacing w:line="240" w:lineRule="auto"/>
              <w:ind w:left="333" w:hanging="283"/>
              <w:jc w:val="both"/>
              <w:rPr>
                <w:bCs/>
                <w:sz w:val="20"/>
                <w:szCs w:val="20"/>
              </w:rPr>
            </w:pPr>
            <w:r w:rsidRPr="00B53509">
              <w:rPr>
                <w:bCs/>
                <w:sz w:val="20"/>
                <w:szCs w:val="20"/>
              </w:rPr>
              <w:t xml:space="preserve">Protege cualquier anomalía suscitada al término de la obra </w:t>
            </w:r>
          </w:p>
        </w:tc>
        <w:tc>
          <w:tcPr>
            <w:tcW w:w="2268" w:type="dxa"/>
            <w:vMerge/>
            <w:vAlign w:val="center"/>
          </w:tcPr>
          <w:p w:rsidR="00234D18" w:rsidRPr="004A7FA5" w:rsidRDefault="00234D18" w:rsidP="00F71420">
            <w:pPr>
              <w:pStyle w:val="Default"/>
              <w:spacing w:line="240" w:lineRule="auto"/>
              <w:jc w:val="both"/>
              <w:rPr>
                <w:bCs/>
                <w:sz w:val="20"/>
                <w:szCs w:val="20"/>
              </w:rPr>
            </w:pPr>
          </w:p>
        </w:tc>
      </w:tr>
      <w:tr w:rsidR="00234D18" w:rsidRPr="00B53509" w:rsidTr="00F71420">
        <w:tc>
          <w:tcPr>
            <w:tcW w:w="1417" w:type="dxa"/>
            <w:vMerge/>
          </w:tcPr>
          <w:p w:rsidR="00234D18" w:rsidRPr="00B53509" w:rsidRDefault="00234D18" w:rsidP="00F71420">
            <w:pPr>
              <w:pStyle w:val="Default"/>
              <w:spacing w:line="240" w:lineRule="auto"/>
              <w:jc w:val="both"/>
              <w:rPr>
                <w:bCs/>
                <w:sz w:val="20"/>
                <w:szCs w:val="20"/>
              </w:rPr>
            </w:pPr>
          </w:p>
        </w:tc>
        <w:tc>
          <w:tcPr>
            <w:tcW w:w="2725" w:type="dxa"/>
            <w:vAlign w:val="center"/>
          </w:tcPr>
          <w:p w:rsidR="00234D18" w:rsidRPr="00B53509" w:rsidRDefault="00234D18" w:rsidP="00234D18">
            <w:pPr>
              <w:pStyle w:val="Default"/>
              <w:numPr>
                <w:ilvl w:val="0"/>
                <w:numId w:val="23"/>
              </w:numPr>
              <w:spacing w:line="240" w:lineRule="auto"/>
              <w:ind w:left="459" w:hanging="425"/>
              <w:jc w:val="both"/>
              <w:rPr>
                <w:bCs/>
                <w:sz w:val="20"/>
                <w:szCs w:val="20"/>
              </w:rPr>
            </w:pPr>
            <w:r>
              <w:rPr>
                <w:bCs/>
                <w:sz w:val="20"/>
                <w:szCs w:val="20"/>
              </w:rPr>
              <w:t>Participación Ciudadana</w:t>
            </w:r>
          </w:p>
        </w:tc>
        <w:tc>
          <w:tcPr>
            <w:tcW w:w="2268" w:type="dxa"/>
          </w:tcPr>
          <w:p w:rsidR="00234D18" w:rsidRPr="00B53509" w:rsidRDefault="00234D18" w:rsidP="00234D18">
            <w:pPr>
              <w:pStyle w:val="Default"/>
              <w:numPr>
                <w:ilvl w:val="0"/>
                <w:numId w:val="23"/>
              </w:numPr>
              <w:spacing w:line="240" w:lineRule="auto"/>
              <w:ind w:left="333" w:hanging="283"/>
              <w:jc w:val="both"/>
              <w:rPr>
                <w:bCs/>
                <w:sz w:val="20"/>
                <w:szCs w:val="20"/>
              </w:rPr>
            </w:pPr>
            <w:r>
              <w:rPr>
                <w:bCs/>
                <w:sz w:val="20"/>
                <w:szCs w:val="20"/>
              </w:rPr>
              <w:t>Interés de los vecinos por mejorar la condición de su vivienda</w:t>
            </w:r>
          </w:p>
        </w:tc>
        <w:tc>
          <w:tcPr>
            <w:tcW w:w="2268" w:type="dxa"/>
            <w:vMerge/>
          </w:tcPr>
          <w:p w:rsidR="00234D18" w:rsidRPr="00B53509" w:rsidRDefault="00234D18" w:rsidP="00F71420">
            <w:pPr>
              <w:pStyle w:val="Default"/>
              <w:spacing w:line="240" w:lineRule="auto"/>
              <w:jc w:val="both"/>
              <w:rPr>
                <w:bCs/>
                <w:sz w:val="20"/>
                <w:szCs w:val="20"/>
              </w:rPr>
            </w:pPr>
          </w:p>
        </w:tc>
      </w:tr>
      <w:tr w:rsidR="00234D18" w:rsidRPr="00B53509" w:rsidTr="00F71420">
        <w:tc>
          <w:tcPr>
            <w:tcW w:w="1417" w:type="dxa"/>
            <w:vMerge w:val="restart"/>
            <w:vAlign w:val="center"/>
          </w:tcPr>
          <w:p w:rsidR="00234D18" w:rsidRPr="00B53509" w:rsidRDefault="00234D18" w:rsidP="00F71420">
            <w:pPr>
              <w:pStyle w:val="Default"/>
              <w:spacing w:line="240" w:lineRule="auto"/>
              <w:jc w:val="both"/>
              <w:rPr>
                <w:bCs/>
                <w:sz w:val="20"/>
                <w:szCs w:val="20"/>
              </w:rPr>
            </w:pPr>
            <w:r>
              <w:rPr>
                <w:bCs/>
                <w:sz w:val="20"/>
                <w:szCs w:val="20"/>
              </w:rPr>
              <w:t>Oportunidades</w:t>
            </w:r>
          </w:p>
        </w:tc>
        <w:tc>
          <w:tcPr>
            <w:tcW w:w="2725" w:type="dxa"/>
            <w:vAlign w:val="center"/>
          </w:tcPr>
          <w:p w:rsidR="00234D18" w:rsidRPr="00B53509" w:rsidRDefault="00234D18" w:rsidP="00234D18">
            <w:pPr>
              <w:pStyle w:val="Default"/>
              <w:numPr>
                <w:ilvl w:val="0"/>
                <w:numId w:val="23"/>
              </w:numPr>
              <w:spacing w:line="240" w:lineRule="auto"/>
              <w:ind w:left="459" w:hanging="425"/>
              <w:jc w:val="both"/>
              <w:rPr>
                <w:bCs/>
                <w:sz w:val="20"/>
                <w:szCs w:val="20"/>
              </w:rPr>
            </w:pPr>
            <w:r>
              <w:rPr>
                <w:bCs/>
                <w:sz w:val="20"/>
                <w:szCs w:val="20"/>
              </w:rPr>
              <w:t>Acercar otros programas sociales a los vecinos habitantes de las Unidades Habitacionales</w:t>
            </w:r>
          </w:p>
        </w:tc>
        <w:tc>
          <w:tcPr>
            <w:tcW w:w="2268" w:type="dxa"/>
            <w:vAlign w:val="center"/>
          </w:tcPr>
          <w:p w:rsidR="00234D18" w:rsidRPr="00B53509" w:rsidRDefault="00234D18" w:rsidP="00234D18">
            <w:pPr>
              <w:pStyle w:val="Default"/>
              <w:numPr>
                <w:ilvl w:val="0"/>
                <w:numId w:val="23"/>
              </w:numPr>
              <w:spacing w:line="240" w:lineRule="auto"/>
              <w:ind w:left="333" w:hanging="283"/>
              <w:jc w:val="both"/>
              <w:rPr>
                <w:bCs/>
                <w:sz w:val="20"/>
                <w:szCs w:val="20"/>
              </w:rPr>
            </w:pPr>
            <w:r>
              <w:rPr>
                <w:bCs/>
                <w:sz w:val="20"/>
                <w:szCs w:val="20"/>
              </w:rPr>
              <w:t>Generación de confianza y acercamiento</w:t>
            </w:r>
          </w:p>
        </w:tc>
        <w:tc>
          <w:tcPr>
            <w:tcW w:w="2268" w:type="dxa"/>
            <w:vAlign w:val="center"/>
          </w:tcPr>
          <w:p w:rsidR="00234D18" w:rsidRPr="00B53509" w:rsidRDefault="00234D18" w:rsidP="00F71420">
            <w:pPr>
              <w:pStyle w:val="Default"/>
              <w:spacing w:line="240" w:lineRule="auto"/>
              <w:jc w:val="both"/>
              <w:rPr>
                <w:bCs/>
                <w:sz w:val="20"/>
                <w:szCs w:val="20"/>
              </w:rPr>
            </w:pPr>
            <w:r>
              <w:rPr>
                <w:bCs/>
                <w:sz w:val="20"/>
                <w:szCs w:val="20"/>
              </w:rPr>
              <w:t>Difusión extensa de los programas sociales</w:t>
            </w:r>
          </w:p>
        </w:tc>
      </w:tr>
      <w:tr w:rsidR="00234D18" w:rsidRPr="00B53509" w:rsidTr="00F71420">
        <w:tc>
          <w:tcPr>
            <w:tcW w:w="1417" w:type="dxa"/>
            <w:vMerge/>
            <w:vAlign w:val="center"/>
          </w:tcPr>
          <w:p w:rsidR="00234D18" w:rsidRPr="00B53509" w:rsidRDefault="00234D18" w:rsidP="00F71420">
            <w:pPr>
              <w:pStyle w:val="Default"/>
              <w:spacing w:line="240" w:lineRule="auto"/>
              <w:jc w:val="both"/>
              <w:rPr>
                <w:bCs/>
                <w:sz w:val="20"/>
                <w:szCs w:val="20"/>
              </w:rPr>
            </w:pPr>
          </w:p>
        </w:tc>
        <w:tc>
          <w:tcPr>
            <w:tcW w:w="2725" w:type="dxa"/>
            <w:vAlign w:val="center"/>
          </w:tcPr>
          <w:p w:rsidR="00234D18" w:rsidRDefault="00234D18" w:rsidP="00234D18">
            <w:pPr>
              <w:pStyle w:val="Default"/>
              <w:numPr>
                <w:ilvl w:val="0"/>
                <w:numId w:val="23"/>
              </w:numPr>
              <w:spacing w:line="240" w:lineRule="auto"/>
              <w:ind w:left="459" w:hanging="425"/>
              <w:jc w:val="both"/>
              <w:rPr>
                <w:bCs/>
                <w:sz w:val="20"/>
                <w:szCs w:val="20"/>
              </w:rPr>
            </w:pPr>
            <w:r>
              <w:rPr>
                <w:bCs/>
                <w:sz w:val="20"/>
                <w:szCs w:val="20"/>
              </w:rPr>
              <w:t>Continuar con la mejora de la imagen urbana, manteniendo el orden público mediante la cultura condominal</w:t>
            </w:r>
          </w:p>
        </w:tc>
        <w:tc>
          <w:tcPr>
            <w:tcW w:w="2268" w:type="dxa"/>
            <w:vAlign w:val="center"/>
          </w:tcPr>
          <w:p w:rsidR="00234D18" w:rsidRDefault="00234D18" w:rsidP="00234D18">
            <w:pPr>
              <w:pStyle w:val="Default"/>
              <w:numPr>
                <w:ilvl w:val="0"/>
                <w:numId w:val="23"/>
              </w:numPr>
              <w:spacing w:line="240" w:lineRule="auto"/>
              <w:ind w:left="333" w:hanging="283"/>
              <w:jc w:val="both"/>
              <w:rPr>
                <w:bCs/>
                <w:sz w:val="20"/>
                <w:szCs w:val="20"/>
              </w:rPr>
            </w:pPr>
            <w:r>
              <w:rPr>
                <w:bCs/>
                <w:sz w:val="20"/>
                <w:szCs w:val="20"/>
              </w:rPr>
              <w:t>Apoyar al derecho a una vivienda digna</w:t>
            </w:r>
          </w:p>
        </w:tc>
        <w:tc>
          <w:tcPr>
            <w:tcW w:w="2268" w:type="dxa"/>
            <w:vAlign w:val="center"/>
          </w:tcPr>
          <w:p w:rsidR="00234D18" w:rsidRDefault="00234D18" w:rsidP="00F71420">
            <w:pPr>
              <w:pStyle w:val="Default"/>
              <w:spacing w:line="240" w:lineRule="auto"/>
              <w:jc w:val="both"/>
              <w:rPr>
                <w:bCs/>
                <w:sz w:val="20"/>
                <w:szCs w:val="20"/>
              </w:rPr>
            </w:pPr>
            <w:r>
              <w:rPr>
                <w:bCs/>
                <w:sz w:val="20"/>
                <w:szCs w:val="20"/>
              </w:rPr>
              <w:t>Mantener armonía y cordialidad entre los vecinos</w:t>
            </w:r>
          </w:p>
        </w:tc>
      </w:tr>
      <w:tr w:rsidR="00234D18" w:rsidRPr="00B53509" w:rsidTr="00F71420">
        <w:tc>
          <w:tcPr>
            <w:tcW w:w="1417" w:type="dxa"/>
            <w:vMerge w:val="restart"/>
            <w:vAlign w:val="center"/>
          </w:tcPr>
          <w:p w:rsidR="00234D18" w:rsidRPr="00B53509" w:rsidRDefault="00234D18" w:rsidP="00F71420">
            <w:pPr>
              <w:pStyle w:val="Default"/>
              <w:spacing w:line="240" w:lineRule="auto"/>
              <w:jc w:val="both"/>
              <w:rPr>
                <w:bCs/>
                <w:sz w:val="20"/>
                <w:szCs w:val="20"/>
              </w:rPr>
            </w:pPr>
            <w:r w:rsidRPr="00B53509">
              <w:rPr>
                <w:bCs/>
                <w:sz w:val="20"/>
                <w:szCs w:val="20"/>
              </w:rPr>
              <w:t>Debilidades</w:t>
            </w:r>
          </w:p>
        </w:tc>
        <w:tc>
          <w:tcPr>
            <w:tcW w:w="2725" w:type="dxa"/>
            <w:vAlign w:val="center"/>
          </w:tcPr>
          <w:p w:rsidR="00234D18" w:rsidRPr="00B53509" w:rsidRDefault="00234D18" w:rsidP="00234D18">
            <w:pPr>
              <w:pStyle w:val="Default"/>
              <w:numPr>
                <w:ilvl w:val="0"/>
                <w:numId w:val="23"/>
              </w:numPr>
              <w:spacing w:line="240" w:lineRule="auto"/>
              <w:ind w:left="459" w:hanging="425"/>
              <w:jc w:val="both"/>
              <w:rPr>
                <w:bCs/>
                <w:sz w:val="20"/>
                <w:szCs w:val="20"/>
              </w:rPr>
            </w:pPr>
            <w:r>
              <w:rPr>
                <w:bCs/>
                <w:sz w:val="20"/>
                <w:szCs w:val="20"/>
              </w:rPr>
              <w:t xml:space="preserve">Costo elevado de la obra </w:t>
            </w:r>
          </w:p>
        </w:tc>
        <w:tc>
          <w:tcPr>
            <w:tcW w:w="2268" w:type="dxa"/>
            <w:vAlign w:val="center"/>
          </w:tcPr>
          <w:p w:rsidR="00234D18" w:rsidRPr="00B53509" w:rsidRDefault="00234D18" w:rsidP="00234D18">
            <w:pPr>
              <w:pStyle w:val="Default"/>
              <w:numPr>
                <w:ilvl w:val="0"/>
                <w:numId w:val="23"/>
              </w:numPr>
              <w:spacing w:line="240" w:lineRule="auto"/>
              <w:ind w:left="333" w:hanging="283"/>
              <w:jc w:val="both"/>
              <w:rPr>
                <w:bCs/>
                <w:sz w:val="20"/>
                <w:szCs w:val="20"/>
              </w:rPr>
            </w:pPr>
            <w:r>
              <w:rPr>
                <w:bCs/>
                <w:sz w:val="20"/>
                <w:szCs w:val="20"/>
              </w:rPr>
              <w:t>Número reducido de Unidades Habitacionales beneficiadas</w:t>
            </w:r>
          </w:p>
        </w:tc>
        <w:tc>
          <w:tcPr>
            <w:tcW w:w="2268" w:type="dxa"/>
            <w:vAlign w:val="center"/>
          </w:tcPr>
          <w:p w:rsidR="00234D18" w:rsidRPr="00B53509" w:rsidRDefault="00234D18" w:rsidP="00F71420">
            <w:pPr>
              <w:pStyle w:val="Default"/>
              <w:spacing w:line="240" w:lineRule="auto"/>
              <w:jc w:val="both"/>
              <w:rPr>
                <w:bCs/>
                <w:sz w:val="20"/>
                <w:szCs w:val="20"/>
              </w:rPr>
            </w:pPr>
            <w:r>
              <w:rPr>
                <w:bCs/>
                <w:sz w:val="20"/>
                <w:szCs w:val="20"/>
              </w:rPr>
              <w:t xml:space="preserve">Molestia de los vecinos </w:t>
            </w:r>
          </w:p>
        </w:tc>
      </w:tr>
      <w:tr w:rsidR="00234D18" w:rsidRPr="00B53509" w:rsidTr="00F71420">
        <w:tc>
          <w:tcPr>
            <w:tcW w:w="1417" w:type="dxa"/>
            <w:vMerge/>
            <w:vAlign w:val="center"/>
          </w:tcPr>
          <w:p w:rsidR="00234D18" w:rsidRPr="004A7FA5" w:rsidRDefault="00234D18" w:rsidP="00F71420">
            <w:pPr>
              <w:pStyle w:val="Default"/>
              <w:spacing w:line="240" w:lineRule="auto"/>
              <w:jc w:val="both"/>
              <w:rPr>
                <w:bCs/>
                <w:sz w:val="20"/>
                <w:szCs w:val="20"/>
              </w:rPr>
            </w:pPr>
          </w:p>
        </w:tc>
        <w:tc>
          <w:tcPr>
            <w:tcW w:w="2725" w:type="dxa"/>
            <w:vAlign w:val="center"/>
          </w:tcPr>
          <w:p w:rsidR="00234D18" w:rsidRDefault="00234D18" w:rsidP="00234D18">
            <w:pPr>
              <w:pStyle w:val="Default"/>
              <w:numPr>
                <w:ilvl w:val="0"/>
                <w:numId w:val="23"/>
              </w:numPr>
              <w:spacing w:line="240" w:lineRule="auto"/>
              <w:ind w:left="459" w:hanging="425"/>
              <w:jc w:val="both"/>
              <w:rPr>
                <w:bCs/>
                <w:sz w:val="20"/>
                <w:szCs w:val="20"/>
              </w:rPr>
            </w:pPr>
            <w:r>
              <w:rPr>
                <w:bCs/>
                <w:sz w:val="20"/>
                <w:szCs w:val="20"/>
              </w:rPr>
              <w:t>Unidades Habitacionales extensas</w:t>
            </w:r>
          </w:p>
        </w:tc>
        <w:tc>
          <w:tcPr>
            <w:tcW w:w="2268" w:type="dxa"/>
            <w:vAlign w:val="center"/>
          </w:tcPr>
          <w:p w:rsidR="00234D18" w:rsidRDefault="00234D18" w:rsidP="00234D18">
            <w:pPr>
              <w:pStyle w:val="Default"/>
              <w:numPr>
                <w:ilvl w:val="0"/>
                <w:numId w:val="23"/>
              </w:numPr>
              <w:spacing w:line="240" w:lineRule="auto"/>
              <w:ind w:left="333" w:hanging="283"/>
              <w:jc w:val="both"/>
              <w:rPr>
                <w:bCs/>
                <w:sz w:val="20"/>
                <w:szCs w:val="20"/>
              </w:rPr>
            </w:pPr>
            <w:r>
              <w:rPr>
                <w:bCs/>
                <w:sz w:val="20"/>
                <w:szCs w:val="20"/>
              </w:rPr>
              <w:t>División del recurso en varias etapas</w:t>
            </w:r>
          </w:p>
        </w:tc>
        <w:tc>
          <w:tcPr>
            <w:tcW w:w="2268" w:type="dxa"/>
            <w:vAlign w:val="center"/>
          </w:tcPr>
          <w:p w:rsidR="00234D18" w:rsidRDefault="00234D18" w:rsidP="00F71420">
            <w:pPr>
              <w:pStyle w:val="Default"/>
              <w:spacing w:line="240" w:lineRule="auto"/>
              <w:jc w:val="both"/>
              <w:rPr>
                <w:bCs/>
                <w:sz w:val="20"/>
                <w:szCs w:val="20"/>
              </w:rPr>
            </w:pPr>
            <w:r>
              <w:rPr>
                <w:bCs/>
                <w:sz w:val="20"/>
                <w:szCs w:val="20"/>
              </w:rPr>
              <w:t>Posibles trabajos adicionales</w:t>
            </w:r>
          </w:p>
        </w:tc>
      </w:tr>
      <w:tr w:rsidR="00234D18" w:rsidRPr="00B53509" w:rsidTr="00F71420">
        <w:tc>
          <w:tcPr>
            <w:tcW w:w="1417" w:type="dxa"/>
            <w:vAlign w:val="center"/>
          </w:tcPr>
          <w:p w:rsidR="00234D18" w:rsidRPr="004A7FA5" w:rsidRDefault="00234D18" w:rsidP="00F71420">
            <w:pPr>
              <w:pStyle w:val="Default"/>
              <w:spacing w:line="240" w:lineRule="auto"/>
              <w:jc w:val="both"/>
              <w:rPr>
                <w:bCs/>
                <w:sz w:val="20"/>
                <w:szCs w:val="20"/>
              </w:rPr>
            </w:pPr>
            <w:r w:rsidRPr="004A7FA5">
              <w:rPr>
                <w:bCs/>
                <w:sz w:val="20"/>
                <w:szCs w:val="20"/>
              </w:rPr>
              <w:t>Amenazas</w:t>
            </w:r>
          </w:p>
        </w:tc>
        <w:tc>
          <w:tcPr>
            <w:tcW w:w="2725" w:type="dxa"/>
            <w:vAlign w:val="center"/>
          </w:tcPr>
          <w:p w:rsidR="00234D18" w:rsidRPr="004A7FA5" w:rsidRDefault="00234D18" w:rsidP="00234D18">
            <w:pPr>
              <w:pStyle w:val="Default"/>
              <w:numPr>
                <w:ilvl w:val="0"/>
                <w:numId w:val="23"/>
              </w:numPr>
              <w:spacing w:line="240" w:lineRule="auto"/>
              <w:ind w:left="459" w:hanging="425"/>
              <w:jc w:val="both"/>
              <w:rPr>
                <w:bCs/>
                <w:sz w:val="20"/>
                <w:szCs w:val="20"/>
              </w:rPr>
            </w:pPr>
            <w:r>
              <w:rPr>
                <w:bCs/>
                <w:sz w:val="20"/>
                <w:szCs w:val="20"/>
              </w:rPr>
              <w:t>Falta de registro de los Administradores ante la Procuraduría Social del Distrito Federal</w:t>
            </w:r>
          </w:p>
        </w:tc>
        <w:tc>
          <w:tcPr>
            <w:tcW w:w="2268" w:type="dxa"/>
            <w:vAlign w:val="center"/>
          </w:tcPr>
          <w:p w:rsidR="00234D18" w:rsidRPr="004A7FA5" w:rsidRDefault="00234D18" w:rsidP="00234D18">
            <w:pPr>
              <w:pStyle w:val="Default"/>
              <w:numPr>
                <w:ilvl w:val="0"/>
                <w:numId w:val="23"/>
              </w:numPr>
              <w:spacing w:line="240" w:lineRule="auto"/>
              <w:ind w:left="333" w:hanging="283"/>
              <w:jc w:val="both"/>
              <w:rPr>
                <w:bCs/>
                <w:sz w:val="20"/>
                <w:szCs w:val="20"/>
              </w:rPr>
            </w:pPr>
            <w:r>
              <w:rPr>
                <w:bCs/>
                <w:sz w:val="20"/>
                <w:szCs w:val="20"/>
              </w:rPr>
              <w:t>Desconocimiento</w:t>
            </w:r>
          </w:p>
        </w:tc>
        <w:tc>
          <w:tcPr>
            <w:tcW w:w="2268" w:type="dxa"/>
            <w:vAlign w:val="center"/>
          </w:tcPr>
          <w:p w:rsidR="00234D18" w:rsidRPr="004A7FA5" w:rsidRDefault="00234D18" w:rsidP="00F71420">
            <w:pPr>
              <w:pStyle w:val="Default"/>
              <w:spacing w:line="240" w:lineRule="auto"/>
              <w:jc w:val="both"/>
              <w:rPr>
                <w:bCs/>
                <w:sz w:val="20"/>
                <w:szCs w:val="20"/>
              </w:rPr>
            </w:pPr>
            <w:r>
              <w:rPr>
                <w:bCs/>
                <w:sz w:val="20"/>
                <w:szCs w:val="20"/>
              </w:rPr>
              <w:t>Reducidas Unidades Habitacionales a las cuales beneficiar</w:t>
            </w:r>
          </w:p>
        </w:tc>
      </w:tr>
    </w:tbl>
    <w:p w:rsidR="00234D18" w:rsidRDefault="00234D18" w:rsidP="00234D18">
      <w:pPr>
        <w:pStyle w:val="Default"/>
        <w:spacing w:line="240" w:lineRule="auto"/>
        <w:jc w:val="both"/>
        <w:rPr>
          <w:bCs/>
          <w:sz w:val="20"/>
          <w:szCs w:val="20"/>
        </w:rPr>
      </w:pPr>
    </w:p>
    <w:p w:rsidR="00234D18" w:rsidRDefault="00234D18" w:rsidP="00234D18">
      <w:pPr>
        <w:pStyle w:val="Default"/>
        <w:spacing w:line="240" w:lineRule="auto"/>
        <w:jc w:val="both"/>
        <w:rPr>
          <w:bCs/>
          <w:sz w:val="20"/>
          <w:szCs w:val="20"/>
        </w:rPr>
      </w:pPr>
    </w:p>
    <w:p w:rsidR="00234D18" w:rsidRDefault="00234D18" w:rsidP="00234D18">
      <w:pPr>
        <w:pStyle w:val="Default"/>
        <w:spacing w:line="240" w:lineRule="auto"/>
        <w:jc w:val="both"/>
        <w:rPr>
          <w:bCs/>
          <w:sz w:val="20"/>
          <w:szCs w:val="20"/>
        </w:rPr>
      </w:pPr>
      <w:r>
        <w:rPr>
          <w:bCs/>
          <w:sz w:val="20"/>
          <w:szCs w:val="20"/>
        </w:rPr>
        <w:t>Las obligaciones establecidas por la Ley de Desarrollo Social fueron cumplidas en tiempo y forma.</w:t>
      </w:r>
    </w:p>
    <w:p w:rsidR="00234D18" w:rsidRDefault="00234D18" w:rsidP="00234D18">
      <w:pPr>
        <w:pStyle w:val="Default"/>
        <w:spacing w:line="240" w:lineRule="auto"/>
        <w:jc w:val="both"/>
        <w:rPr>
          <w:bCs/>
          <w:sz w:val="20"/>
          <w:szCs w:val="20"/>
        </w:rPr>
      </w:pPr>
    </w:p>
    <w:p w:rsidR="00234D18" w:rsidRDefault="00234D18" w:rsidP="00234D18">
      <w:pPr>
        <w:pStyle w:val="Default"/>
        <w:spacing w:line="240" w:lineRule="auto"/>
        <w:jc w:val="both"/>
        <w:rPr>
          <w:bCs/>
          <w:sz w:val="20"/>
          <w:szCs w:val="20"/>
        </w:rPr>
      </w:pPr>
      <w:r>
        <w:rPr>
          <w:bCs/>
          <w:sz w:val="20"/>
          <w:szCs w:val="20"/>
        </w:rPr>
        <w:t>Adicionalmente s</w:t>
      </w:r>
      <w:r w:rsidRPr="004A7FA5">
        <w:rPr>
          <w:bCs/>
          <w:sz w:val="20"/>
          <w:szCs w:val="20"/>
        </w:rPr>
        <w:t>e verificó la aplicación de la partida 4412 tuviera Cuentas por Liquidar Certificadas</w:t>
      </w:r>
      <w:r>
        <w:rPr>
          <w:bCs/>
          <w:sz w:val="20"/>
          <w:szCs w:val="20"/>
        </w:rPr>
        <w:t xml:space="preserve"> así como en la Cuenta Pública.</w:t>
      </w:r>
    </w:p>
    <w:p w:rsidR="00234D18"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 xml:space="preserve">VI.2 </w:t>
      </w:r>
      <w:r w:rsidRPr="00B53509">
        <w:rPr>
          <w:b/>
          <w:bCs/>
          <w:sz w:val="20"/>
          <w:szCs w:val="20"/>
        </w:rPr>
        <w:tab/>
        <w:t xml:space="preserve">Medidas Correctivas </w:t>
      </w:r>
      <w:r>
        <w:rPr>
          <w:b/>
          <w:bCs/>
          <w:sz w:val="20"/>
          <w:szCs w:val="20"/>
        </w:rPr>
        <w:t>o</w:t>
      </w:r>
      <w:r w:rsidRPr="00B53509">
        <w:rPr>
          <w:b/>
          <w:bCs/>
          <w:sz w:val="20"/>
          <w:szCs w:val="20"/>
        </w:rPr>
        <w:t xml:space="preserve"> Reorientación Propuestas</w:t>
      </w:r>
      <w:r>
        <w:rPr>
          <w:b/>
          <w:bCs/>
          <w:sz w:val="20"/>
          <w:szCs w:val="20"/>
        </w:rPr>
        <w:t xml:space="preserve"> (Sugerencias y/o Recomendaciones)</w:t>
      </w:r>
    </w:p>
    <w:p w:rsidR="00234D18" w:rsidRDefault="00234D18" w:rsidP="00234D18">
      <w:pPr>
        <w:pStyle w:val="Default"/>
        <w:spacing w:line="240" w:lineRule="auto"/>
        <w:jc w:val="both"/>
        <w:rPr>
          <w:bCs/>
          <w:sz w:val="20"/>
          <w:szCs w:val="20"/>
        </w:rPr>
      </w:pPr>
    </w:p>
    <w:p w:rsidR="00234D18" w:rsidRDefault="00234D18" w:rsidP="00234D18">
      <w:pPr>
        <w:pStyle w:val="Default"/>
        <w:spacing w:line="240" w:lineRule="auto"/>
        <w:jc w:val="both"/>
        <w:rPr>
          <w:bCs/>
          <w:sz w:val="20"/>
          <w:szCs w:val="20"/>
        </w:rPr>
      </w:pPr>
      <w:r>
        <w:rPr>
          <w:bCs/>
          <w:sz w:val="20"/>
          <w:szCs w:val="20"/>
        </w:rPr>
        <w:t>Una vez analizados todos los aspectos del Programa, se sugiere realizar las siguientes medidas correctivas:</w:t>
      </w:r>
    </w:p>
    <w:p w:rsidR="00234D18" w:rsidRPr="00B53509" w:rsidRDefault="00234D18" w:rsidP="00234D18">
      <w:pPr>
        <w:pStyle w:val="Default"/>
        <w:spacing w:line="240" w:lineRule="auto"/>
        <w:jc w:val="both"/>
        <w:rPr>
          <w:bCs/>
          <w:sz w:val="20"/>
          <w:szCs w:val="20"/>
        </w:rPr>
      </w:pPr>
    </w:p>
    <w:p w:rsidR="00234D18" w:rsidRDefault="00234D18" w:rsidP="00234D18">
      <w:pPr>
        <w:pStyle w:val="Default"/>
        <w:numPr>
          <w:ilvl w:val="0"/>
          <w:numId w:val="23"/>
        </w:numPr>
        <w:spacing w:line="240" w:lineRule="auto"/>
        <w:jc w:val="both"/>
        <w:rPr>
          <w:bCs/>
          <w:sz w:val="20"/>
          <w:szCs w:val="20"/>
        </w:rPr>
      </w:pPr>
      <w:r w:rsidRPr="00B53509">
        <w:rPr>
          <w:bCs/>
          <w:sz w:val="20"/>
          <w:szCs w:val="20"/>
        </w:rPr>
        <w:t>Coordinar puntualmente los procedimientos del Programa de Coinversión Social para la Rehabilitación de Unidades Habitacionales "CONVIVE", con la Procuraduría Social del Distrito Federal, para agilizar los trámites del registro de administradores.</w:t>
      </w:r>
      <w:r>
        <w:rPr>
          <w:bCs/>
          <w:sz w:val="20"/>
          <w:szCs w:val="20"/>
        </w:rPr>
        <w:t xml:space="preserve"> </w:t>
      </w:r>
    </w:p>
    <w:p w:rsidR="00234D18" w:rsidRPr="00B53509" w:rsidRDefault="00234D18" w:rsidP="00234D18">
      <w:pPr>
        <w:pStyle w:val="Default"/>
        <w:numPr>
          <w:ilvl w:val="0"/>
          <w:numId w:val="23"/>
        </w:numPr>
        <w:spacing w:line="240" w:lineRule="auto"/>
        <w:jc w:val="both"/>
        <w:rPr>
          <w:bCs/>
          <w:sz w:val="20"/>
          <w:szCs w:val="20"/>
        </w:rPr>
      </w:pPr>
      <w:r>
        <w:rPr>
          <w:bCs/>
          <w:sz w:val="20"/>
          <w:szCs w:val="20"/>
        </w:rPr>
        <w:t>R</w:t>
      </w:r>
      <w:r w:rsidRPr="00B53509">
        <w:rPr>
          <w:bCs/>
          <w:sz w:val="20"/>
          <w:szCs w:val="20"/>
        </w:rPr>
        <w:t>eali</w:t>
      </w:r>
      <w:r>
        <w:rPr>
          <w:bCs/>
          <w:sz w:val="20"/>
          <w:szCs w:val="20"/>
        </w:rPr>
        <w:t>zar</w:t>
      </w:r>
      <w:r w:rsidRPr="00B53509">
        <w:rPr>
          <w:bCs/>
          <w:sz w:val="20"/>
          <w:szCs w:val="20"/>
        </w:rPr>
        <w:t xml:space="preserve"> una encuesta de satisfacción a las exigencias de los beneficiarios y derechohabientes que redunde en mejoras al programa</w:t>
      </w:r>
    </w:p>
    <w:p w:rsidR="00234D18" w:rsidRPr="00B53509" w:rsidRDefault="00234D18" w:rsidP="00234D18">
      <w:pPr>
        <w:pStyle w:val="Default"/>
        <w:spacing w:line="240" w:lineRule="auto"/>
        <w:jc w:val="both"/>
        <w:rPr>
          <w:bCs/>
          <w:sz w:val="20"/>
          <w:szCs w:val="20"/>
        </w:rPr>
      </w:pPr>
    </w:p>
    <w:p w:rsidR="00234D18" w:rsidRDefault="00234D18" w:rsidP="00234D18">
      <w:pPr>
        <w:pStyle w:val="Default"/>
        <w:spacing w:line="240" w:lineRule="auto"/>
        <w:jc w:val="both"/>
        <w:rPr>
          <w:bCs/>
          <w:sz w:val="20"/>
          <w:szCs w:val="20"/>
        </w:rPr>
      </w:pPr>
      <w:r>
        <w:rPr>
          <w:bCs/>
          <w:sz w:val="20"/>
          <w:szCs w:val="20"/>
        </w:rPr>
        <w:t>A su vez se establecen las siguientes propuestas de reorientación:</w:t>
      </w:r>
    </w:p>
    <w:p w:rsidR="00234D18" w:rsidRDefault="00234D18" w:rsidP="00234D18">
      <w:pPr>
        <w:pStyle w:val="Default"/>
        <w:spacing w:line="240" w:lineRule="auto"/>
        <w:jc w:val="both"/>
        <w:rPr>
          <w:bCs/>
          <w:sz w:val="20"/>
          <w:szCs w:val="20"/>
        </w:rPr>
      </w:pPr>
    </w:p>
    <w:p w:rsidR="00234D18" w:rsidRDefault="00234D18" w:rsidP="00234D18">
      <w:pPr>
        <w:pStyle w:val="Default"/>
        <w:numPr>
          <w:ilvl w:val="0"/>
          <w:numId w:val="45"/>
        </w:numPr>
        <w:spacing w:line="240" w:lineRule="auto"/>
        <w:jc w:val="both"/>
        <w:rPr>
          <w:bCs/>
          <w:sz w:val="20"/>
          <w:szCs w:val="20"/>
        </w:rPr>
      </w:pPr>
      <w:r>
        <w:rPr>
          <w:bCs/>
          <w:sz w:val="20"/>
          <w:szCs w:val="20"/>
        </w:rPr>
        <w:t>Establecer vínculos con entidades del Gobierno Federal con el objetivo de generar programas de inversión compartida.</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sz w:val="20"/>
          <w:szCs w:val="20"/>
        </w:rPr>
      </w:pPr>
      <w:r w:rsidRPr="004A7FA5">
        <w:rPr>
          <w:b/>
          <w:bCs/>
          <w:sz w:val="20"/>
          <w:szCs w:val="20"/>
        </w:rPr>
        <w:t xml:space="preserve">VI.3 </w:t>
      </w:r>
      <w:r w:rsidRPr="004A7FA5">
        <w:rPr>
          <w:b/>
          <w:bCs/>
          <w:sz w:val="20"/>
          <w:szCs w:val="20"/>
        </w:rPr>
        <w:tab/>
        <w:t xml:space="preserve">Cronograma </w:t>
      </w:r>
      <w:r>
        <w:rPr>
          <w:b/>
          <w:bCs/>
          <w:sz w:val="20"/>
          <w:szCs w:val="20"/>
        </w:rPr>
        <w:t>d</w:t>
      </w:r>
      <w:r w:rsidRPr="004A7FA5">
        <w:rPr>
          <w:b/>
          <w:bCs/>
          <w:sz w:val="20"/>
          <w:szCs w:val="20"/>
        </w:rPr>
        <w:t>e Seguimiento</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Aunque el presupuesto es de un año fiscal, el programa abarca desde octubre de un año anterior hasta octubre del año fiscal donde está el programa, el cronograma se muestra a continuación:</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noProof/>
          <w:sz w:val="20"/>
          <w:szCs w:val="20"/>
          <w:lang w:val="en-US" w:eastAsia="en-US"/>
        </w:rPr>
        <w:drawing>
          <wp:inline distT="0" distB="0" distL="0" distR="0">
            <wp:extent cx="5667374" cy="2162175"/>
            <wp:effectExtent l="0" t="0" r="0" b="0"/>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0550" cy="2163387"/>
                    </a:xfrm>
                    <a:prstGeom prst="rect">
                      <a:avLst/>
                    </a:prstGeom>
                    <a:noFill/>
                    <a:ln>
                      <a:noFill/>
                    </a:ln>
                  </pic:spPr>
                </pic:pic>
              </a:graphicData>
            </a:graphic>
          </wp:inline>
        </w:drawing>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Levantar un Censo de las Unidades Habitacionales, ya que la información encontrada para evaluar la población fue muy poca y mostraba inconsistencias.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Coordinar puntualmente los procedimientos del Programa de Coinversión Social para la Rehabilitación de Unidades Habitacionales "CONVIVE", con la Procuraduría Social del Distrito Federal, para agilizar los trámites del registro de administradores.</w:t>
      </w: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Cs/>
          <w:sz w:val="20"/>
          <w:szCs w:val="20"/>
        </w:rPr>
      </w:pPr>
      <w:r w:rsidRPr="00B53509">
        <w:rPr>
          <w:bCs/>
          <w:sz w:val="20"/>
          <w:szCs w:val="20"/>
        </w:rPr>
        <w:t>Se sugiere a la Coordinación de Programas Comunitarios realice una encuesta de satisfacción a las exigencias de los beneficiarios y derechohabientes que redunde en mejoras al programa</w:t>
      </w:r>
    </w:p>
    <w:p w:rsidR="00234D18" w:rsidRDefault="00234D18" w:rsidP="00234D18">
      <w:pPr>
        <w:pStyle w:val="Default"/>
        <w:spacing w:line="240" w:lineRule="auto"/>
        <w:jc w:val="both"/>
        <w:rPr>
          <w:b/>
          <w:bCs/>
          <w:sz w:val="20"/>
          <w:szCs w:val="20"/>
          <w:highlight w:val="cyan"/>
        </w:rPr>
      </w:pPr>
    </w:p>
    <w:p w:rsidR="00234D18" w:rsidRPr="00B53509" w:rsidRDefault="00234D18" w:rsidP="00234D18">
      <w:pPr>
        <w:pStyle w:val="Default"/>
        <w:spacing w:line="240" w:lineRule="auto"/>
        <w:jc w:val="both"/>
        <w:rPr>
          <w:bCs/>
          <w:sz w:val="20"/>
          <w:szCs w:val="20"/>
        </w:rPr>
      </w:pPr>
    </w:p>
    <w:p w:rsidR="00234D18" w:rsidRPr="00B53509" w:rsidRDefault="00234D18" w:rsidP="00234D18">
      <w:pPr>
        <w:pStyle w:val="Default"/>
        <w:spacing w:line="240" w:lineRule="auto"/>
        <w:jc w:val="both"/>
        <w:rPr>
          <w:b/>
          <w:bCs/>
          <w:sz w:val="20"/>
          <w:szCs w:val="20"/>
        </w:rPr>
      </w:pPr>
      <w:r w:rsidRPr="00B53509">
        <w:rPr>
          <w:b/>
          <w:bCs/>
          <w:sz w:val="20"/>
          <w:szCs w:val="20"/>
        </w:rPr>
        <w:t>VII.</w:t>
      </w:r>
      <w:r w:rsidRPr="00B53509">
        <w:rPr>
          <w:b/>
          <w:bCs/>
          <w:sz w:val="20"/>
          <w:szCs w:val="20"/>
        </w:rPr>
        <w:tab/>
        <w:t>Referencias Documentales</w:t>
      </w:r>
    </w:p>
    <w:p w:rsidR="00234D18" w:rsidRPr="00B53509" w:rsidRDefault="00234D18" w:rsidP="00234D18">
      <w:pPr>
        <w:pStyle w:val="Default"/>
        <w:spacing w:line="240" w:lineRule="auto"/>
        <w:ind w:firstLine="708"/>
        <w:jc w:val="both"/>
        <w:rPr>
          <w:b/>
          <w:bCs/>
          <w:sz w:val="20"/>
          <w:szCs w:val="20"/>
        </w:rPr>
      </w:pPr>
    </w:p>
    <w:p w:rsidR="00234D18" w:rsidRPr="007452E8" w:rsidRDefault="00234D18" w:rsidP="00234D18">
      <w:pPr>
        <w:pStyle w:val="Default"/>
        <w:numPr>
          <w:ilvl w:val="0"/>
          <w:numId w:val="45"/>
        </w:numPr>
        <w:spacing w:line="240" w:lineRule="auto"/>
        <w:jc w:val="both"/>
        <w:rPr>
          <w:bCs/>
          <w:sz w:val="20"/>
          <w:szCs w:val="20"/>
        </w:rPr>
      </w:pPr>
      <w:r w:rsidRPr="007452E8">
        <w:rPr>
          <w:bCs/>
          <w:sz w:val="20"/>
          <w:szCs w:val="20"/>
        </w:rPr>
        <w:t>Plan Nacional de Desarrollo 2013-2018</w:t>
      </w:r>
    </w:p>
    <w:p w:rsidR="00234D18" w:rsidRPr="007452E8" w:rsidRDefault="00234D18" w:rsidP="00234D18">
      <w:pPr>
        <w:pStyle w:val="Default"/>
        <w:numPr>
          <w:ilvl w:val="0"/>
          <w:numId w:val="45"/>
        </w:numPr>
        <w:spacing w:line="240" w:lineRule="auto"/>
        <w:jc w:val="both"/>
        <w:rPr>
          <w:bCs/>
          <w:sz w:val="20"/>
          <w:szCs w:val="20"/>
        </w:rPr>
      </w:pPr>
      <w:r w:rsidRPr="007452E8">
        <w:rPr>
          <w:bCs/>
          <w:sz w:val="20"/>
          <w:szCs w:val="20"/>
        </w:rPr>
        <w:t>Programa General de Desarrollo del Distrito Federal 2013-2018</w:t>
      </w:r>
    </w:p>
    <w:p w:rsidR="00234D18" w:rsidRPr="007452E8" w:rsidRDefault="00234D18" w:rsidP="00234D18">
      <w:pPr>
        <w:pStyle w:val="Default"/>
        <w:numPr>
          <w:ilvl w:val="0"/>
          <w:numId w:val="45"/>
        </w:numPr>
        <w:spacing w:line="240" w:lineRule="auto"/>
        <w:jc w:val="both"/>
        <w:rPr>
          <w:bCs/>
          <w:sz w:val="20"/>
          <w:szCs w:val="20"/>
        </w:rPr>
      </w:pPr>
      <w:r w:rsidRPr="007452E8">
        <w:rPr>
          <w:bCs/>
          <w:sz w:val="20"/>
          <w:szCs w:val="20"/>
        </w:rPr>
        <w:t>Programa Delegacional de Desarrollo 2012 – 2015</w:t>
      </w:r>
    </w:p>
    <w:p w:rsidR="00234D18" w:rsidRPr="00B53509" w:rsidRDefault="00234D18" w:rsidP="00234D18">
      <w:pPr>
        <w:pStyle w:val="Default"/>
        <w:numPr>
          <w:ilvl w:val="0"/>
          <w:numId w:val="45"/>
        </w:numPr>
        <w:spacing w:line="240" w:lineRule="auto"/>
        <w:jc w:val="both"/>
        <w:rPr>
          <w:bCs/>
          <w:sz w:val="20"/>
          <w:szCs w:val="20"/>
        </w:rPr>
      </w:pPr>
      <w:r w:rsidRPr="00B53509">
        <w:rPr>
          <w:bCs/>
          <w:sz w:val="20"/>
          <w:szCs w:val="20"/>
        </w:rPr>
        <w:t>Procuraduría Social del Distrito Federal.</w:t>
      </w:r>
    </w:p>
    <w:p w:rsidR="00234D18" w:rsidRPr="00B53509" w:rsidRDefault="00234D18" w:rsidP="00234D18">
      <w:pPr>
        <w:pStyle w:val="Default"/>
        <w:numPr>
          <w:ilvl w:val="0"/>
          <w:numId w:val="45"/>
        </w:numPr>
        <w:spacing w:line="240" w:lineRule="auto"/>
        <w:jc w:val="both"/>
        <w:rPr>
          <w:bCs/>
          <w:sz w:val="20"/>
          <w:szCs w:val="20"/>
        </w:rPr>
      </w:pPr>
      <w:r w:rsidRPr="00B53509">
        <w:rPr>
          <w:bCs/>
          <w:sz w:val="20"/>
          <w:szCs w:val="20"/>
        </w:rPr>
        <w:t>Ley de Desarrollo Social del Distrito Federal.</w:t>
      </w:r>
    </w:p>
    <w:p w:rsidR="00234D18" w:rsidRPr="00FD3E11" w:rsidRDefault="00234D18" w:rsidP="00234D18">
      <w:pPr>
        <w:pStyle w:val="Default"/>
        <w:numPr>
          <w:ilvl w:val="0"/>
          <w:numId w:val="45"/>
        </w:numPr>
        <w:spacing w:line="240" w:lineRule="auto"/>
        <w:jc w:val="both"/>
        <w:rPr>
          <w:bCs/>
          <w:sz w:val="20"/>
          <w:szCs w:val="20"/>
        </w:rPr>
      </w:pPr>
      <w:r w:rsidRPr="00B53509">
        <w:rPr>
          <w:bCs/>
          <w:sz w:val="20"/>
          <w:szCs w:val="20"/>
        </w:rPr>
        <w:t>Reglas de operación del Programa de Coinversión Social para la Rehabilitación de Unidades Habitacionales publicada</w:t>
      </w:r>
      <w:r>
        <w:rPr>
          <w:bCs/>
          <w:sz w:val="20"/>
          <w:szCs w:val="20"/>
        </w:rPr>
        <w:t>s</w:t>
      </w:r>
      <w:r w:rsidRPr="00B53509">
        <w:rPr>
          <w:bCs/>
          <w:sz w:val="20"/>
          <w:szCs w:val="20"/>
        </w:rPr>
        <w:t xml:space="preserve"> </w:t>
      </w:r>
      <w:r>
        <w:rPr>
          <w:bCs/>
          <w:sz w:val="20"/>
          <w:szCs w:val="20"/>
        </w:rPr>
        <w:t xml:space="preserve">en la Gaceta Oficial del Distrito Federal el 31 de enero de 2013 y posteriormente se publicó una nota aclaratoria el </w:t>
      </w:r>
      <w:r w:rsidRPr="00FD3E11">
        <w:rPr>
          <w:bCs/>
          <w:sz w:val="20"/>
          <w:szCs w:val="20"/>
        </w:rPr>
        <w:t xml:space="preserve">08/11/2013 </w:t>
      </w:r>
    </w:p>
    <w:p w:rsidR="00234D18" w:rsidRPr="00FD3E11" w:rsidRDefault="00234D18" w:rsidP="00234D18">
      <w:pPr>
        <w:pStyle w:val="Default"/>
        <w:numPr>
          <w:ilvl w:val="0"/>
          <w:numId w:val="45"/>
        </w:numPr>
        <w:spacing w:line="240" w:lineRule="auto"/>
        <w:jc w:val="both"/>
        <w:rPr>
          <w:bCs/>
          <w:sz w:val="20"/>
          <w:szCs w:val="20"/>
        </w:rPr>
      </w:pPr>
      <w:r w:rsidRPr="00FD3E11">
        <w:rPr>
          <w:bCs/>
          <w:sz w:val="20"/>
          <w:szCs w:val="20"/>
        </w:rPr>
        <w:t xml:space="preserve">Convocatoria del Programa de Coinversión Social para la Rehabilitación de Unidades habitacionales publicada el </w:t>
      </w:r>
      <w:r>
        <w:rPr>
          <w:bCs/>
          <w:sz w:val="20"/>
          <w:szCs w:val="20"/>
        </w:rPr>
        <w:t xml:space="preserve">12 de marzo de 2013 y posteriormente se publicó una nota aclaratoria el </w:t>
      </w:r>
      <w:r w:rsidRPr="00FD3E11">
        <w:rPr>
          <w:bCs/>
          <w:sz w:val="20"/>
          <w:szCs w:val="20"/>
        </w:rPr>
        <w:t>08/11/2013.</w:t>
      </w:r>
    </w:p>
    <w:p w:rsidR="00234D18" w:rsidRPr="00B53509" w:rsidRDefault="00234D18" w:rsidP="00234D18">
      <w:pPr>
        <w:pStyle w:val="Default"/>
        <w:numPr>
          <w:ilvl w:val="0"/>
          <w:numId w:val="45"/>
        </w:numPr>
        <w:spacing w:line="240" w:lineRule="auto"/>
        <w:jc w:val="both"/>
        <w:rPr>
          <w:bCs/>
          <w:sz w:val="20"/>
          <w:szCs w:val="20"/>
        </w:rPr>
      </w:pPr>
      <w:r w:rsidRPr="00FD3E11">
        <w:rPr>
          <w:bCs/>
          <w:sz w:val="20"/>
          <w:szCs w:val="20"/>
        </w:rPr>
        <w:t>Padrón de Resultados</w:t>
      </w:r>
      <w:r w:rsidRPr="00B53509">
        <w:rPr>
          <w:bCs/>
          <w:sz w:val="20"/>
          <w:szCs w:val="20"/>
        </w:rPr>
        <w:t xml:space="preserve"> y Beneficiarios del Programa de Coinversión Social para la Rehabilitación de Unidades Habitacionales publicada </w:t>
      </w:r>
      <w:r>
        <w:rPr>
          <w:bCs/>
          <w:sz w:val="20"/>
          <w:szCs w:val="20"/>
        </w:rPr>
        <w:t>Gaceta Oficial del Distrito Federal d</w:t>
      </w:r>
      <w:r w:rsidRPr="00B53509">
        <w:rPr>
          <w:bCs/>
          <w:sz w:val="20"/>
          <w:szCs w:val="20"/>
        </w:rPr>
        <w:t>el 28/03/2014.</w:t>
      </w:r>
    </w:p>
    <w:p w:rsidR="00234D18" w:rsidRPr="00B53509" w:rsidRDefault="00234D18" w:rsidP="00234D18">
      <w:pPr>
        <w:pStyle w:val="Default"/>
        <w:numPr>
          <w:ilvl w:val="0"/>
          <w:numId w:val="45"/>
        </w:numPr>
        <w:spacing w:line="240" w:lineRule="auto"/>
        <w:jc w:val="both"/>
        <w:rPr>
          <w:bCs/>
          <w:sz w:val="20"/>
          <w:szCs w:val="20"/>
        </w:rPr>
      </w:pPr>
      <w:r w:rsidRPr="00B53509">
        <w:rPr>
          <w:bCs/>
          <w:sz w:val="20"/>
          <w:szCs w:val="20"/>
        </w:rPr>
        <w:t>Manual Administrativo en su apartado de Organización.</w:t>
      </w:r>
    </w:p>
    <w:p w:rsidR="00234D18" w:rsidRPr="00B53509" w:rsidRDefault="00234D18" w:rsidP="00234D18">
      <w:pPr>
        <w:pStyle w:val="Default"/>
        <w:numPr>
          <w:ilvl w:val="0"/>
          <w:numId w:val="45"/>
        </w:numPr>
        <w:spacing w:line="240" w:lineRule="auto"/>
        <w:jc w:val="both"/>
        <w:rPr>
          <w:bCs/>
          <w:sz w:val="20"/>
          <w:szCs w:val="20"/>
        </w:rPr>
      </w:pPr>
      <w:r w:rsidRPr="00B53509">
        <w:rPr>
          <w:bCs/>
          <w:sz w:val="20"/>
          <w:szCs w:val="20"/>
        </w:rPr>
        <w:t>Manual Administrativo en su apartado de Procedimientos.</w:t>
      </w:r>
    </w:p>
    <w:p w:rsidR="00234D18" w:rsidRDefault="00234D18" w:rsidP="00234D18">
      <w:pPr>
        <w:pStyle w:val="Default"/>
        <w:numPr>
          <w:ilvl w:val="0"/>
          <w:numId w:val="45"/>
        </w:numPr>
        <w:spacing w:line="240" w:lineRule="auto"/>
        <w:jc w:val="both"/>
        <w:rPr>
          <w:bCs/>
          <w:sz w:val="20"/>
          <w:szCs w:val="20"/>
        </w:rPr>
      </w:pPr>
      <w:r w:rsidRPr="00B53509">
        <w:rPr>
          <w:bCs/>
          <w:sz w:val="20"/>
          <w:szCs w:val="20"/>
        </w:rPr>
        <w:t>Avances programáticos</w:t>
      </w:r>
      <w:r>
        <w:rPr>
          <w:bCs/>
          <w:sz w:val="20"/>
          <w:szCs w:val="20"/>
        </w:rPr>
        <w:t xml:space="preserve"> presupuestales</w:t>
      </w:r>
      <w:r w:rsidRPr="00B53509">
        <w:rPr>
          <w:bCs/>
          <w:sz w:val="20"/>
          <w:szCs w:val="20"/>
        </w:rPr>
        <w:t>.</w:t>
      </w:r>
    </w:p>
    <w:p w:rsidR="00234D18" w:rsidRPr="00B53509" w:rsidRDefault="00234D18" w:rsidP="00234D18">
      <w:pPr>
        <w:pStyle w:val="Default"/>
        <w:numPr>
          <w:ilvl w:val="0"/>
          <w:numId w:val="45"/>
        </w:numPr>
        <w:spacing w:line="240" w:lineRule="auto"/>
        <w:jc w:val="both"/>
        <w:rPr>
          <w:bCs/>
          <w:sz w:val="20"/>
          <w:szCs w:val="20"/>
        </w:rPr>
      </w:pPr>
      <w:r>
        <w:rPr>
          <w:bCs/>
          <w:sz w:val="20"/>
          <w:szCs w:val="20"/>
        </w:rPr>
        <w:t>Cuenta Pública</w:t>
      </w:r>
    </w:p>
    <w:p w:rsidR="00234D18" w:rsidRPr="00B53509" w:rsidRDefault="00234D18" w:rsidP="00234D18">
      <w:pPr>
        <w:pStyle w:val="Default"/>
        <w:spacing w:line="240" w:lineRule="auto"/>
        <w:jc w:val="both"/>
        <w:rPr>
          <w:bCs/>
          <w:sz w:val="20"/>
          <w:szCs w:val="20"/>
        </w:rPr>
      </w:pPr>
    </w:p>
    <w:p w:rsidR="006652C3" w:rsidRPr="00B53509" w:rsidRDefault="00234D18" w:rsidP="00234D18">
      <w:pPr>
        <w:pStyle w:val="Default"/>
        <w:spacing w:line="240" w:lineRule="auto"/>
        <w:jc w:val="both"/>
        <w:rPr>
          <w:bCs/>
          <w:sz w:val="20"/>
          <w:szCs w:val="20"/>
        </w:rPr>
      </w:pPr>
      <w:r w:rsidRPr="00B53509">
        <w:rPr>
          <w:bCs/>
          <w:sz w:val="20"/>
          <w:szCs w:val="20"/>
        </w:rPr>
        <w:t xml:space="preserve"> </w:t>
      </w:r>
    </w:p>
    <w:sectPr w:rsidR="006652C3" w:rsidRPr="00B53509" w:rsidSect="00585EFD">
      <w:headerReference w:type="default" r:id="rId22"/>
      <w:footerReference w:type="default" r:id="rId23"/>
      <w:pgSz w:w="12240" w:h="15840"/>
      <w:pgMar w:top="1985" w:right="1325"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EB3" w:rsidRDefault="00795EB3" w:rsidP="00E20E3D">
      <w:pPr>
        <w:spacing w:after="0" w:line="240" w:lineRule="auto"/>
      </w:pPr>
      <w:r>
        <w:separator/>
      </w:r>
    </w:p>
  </w:endnote>
  <w:endnote w:type="continuationSeparator" w:id="0">
    <w:p w:rsidR="00795EB3" w:rsidRDefault="00795EB3" w:rsidP="00E20E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OpenSymbol">
    <w:altName w:val="Arial Unicode MS"/>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ont302">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AFF" w:usb1="C000605B" w:usb2="00000029" w:usb3="00000000" w:csb0="000101FF" w:csb1="00000000"/>
  </w:font>
  <w:font w:name="font1419">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12422"/>
      <w:docPartObj>
        <w:docPartGallery w:val="Page Numbers (Bottom of Page)"/>
        <w:docPartUnique/>
      </w:docPartObj>
    </w:sdtPr>
    <w:sdtContent>
      <w:p w:rsidR="00C57D2C" w:rsidRDefault="00582D31">
        <w:pPr>
          <w:pStyle w:val="Piedepgina"/>
          <w:jc w:val="right"/>
        </w:pPr>
        <w:r w:rsidRPr="000B11F2">
          <w:rPr>
            <w:sz w:val="18"/>
            <w:szCs w:val="18"/>
          </w:rPr>
          <w:fldChar w:fldCharType="begin"/>
        </w:r>
        <w:r w:rsidR="00C57D2C" w:rsidRPr="000B11F2">
          <w:rPr>
            <w:sz w:val="18"/>
            <w:szCs w:val="18"/>
          </w:rPr>
          <w:instrText xml:space="preserve"> PAGE   \* MERGEFORMAT </w:instrText>
        </w:r>
        <w:r w:rsidRPr="000B11F2">
          <w:rPr>
            <w:sz w:val="18"/>
            <w:szCs w:val="18"/>
          </w:rPr>
          <w:fldChar w:fldCharType="separate"/>
        </w:r>
        <w:r w:rsidR="00234D18">
          <w:rPr>
            <w:noProof/>
            <w:sz w:val="18"/>
            <w:szCs w:val="18"/>
          </w:rPr>
          <w:t>29</w:t>
        </w:r>
        <w:r w:rsidRPr="000B11F2">
          <w:rPr>
            <w:sz w:val="18"/>
            <w:szCs w:val="18"/>
          </w:rPr>
          <w:fldChar w:fldCharType="end"/>
        </w:r>
      </w:p>
    </w:sdtContent>
  </w:sdt>
  <w:p w:rsidR="00C57D2C" w:rsidRPr="00DA60E2" w:rsidRDefault="00C57D2C" w:rsidP="00C83440">
    <w:pPr>
      <w:pStyle w:val="Piedepgina"/>
      <w:tabs>
        <w:tab w:val="clear" w:pos="8838"/>
        <w:tab w:val="right" w:pos="8931"/>
      </w:tabs>
      <w:jc w:val="right"/>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EB3" w:rsidRDefault="00795EB3" w:rsidP="00E20E3D">
      <w:pPr>
        <w:spacing w:after="0" w:line="240" w:lineRule="auto"/>
      </w:pPr>
      <w:r>
        <w:separator/>
      </w:r>
    </w:p>
  </w:footnote>
  <w:footnote w:type="continuationSeparator" w:id="0">
    <w:p w:rsidR="00795EB3" w:rsidRDefault="00795EB3" w:rsidP="00E20E3D">
      <w:pPr>
        <w:spacing w:after="0" w:line="240" w:lineRule="auto"/>
      </w:pPr>
      <w:r>
        <w:continuationSeparator/>
      </w:r>
    </w:p>
  </w:footnote>
  <w:footnote w:id="1">
    <w:p w:rsidR="00234D18" w:rsidRDefault="00234D18" w:rsidP="00234D18">
      <w:pPr>
        <w:pStyle w:val="Textonotapie"/>
      </w:pPr>
      <w:r>
        <w:rPr>
          <w:rStyle w:val="Refdenotaalpie"/>
        </w:rPr>
        <w:footnoteRef/>
      </w:r>
      <w:r>
        <w:t xml:space="preserve"> </w:t>
      </w:r>
      <w:r w:rsidRPr="00DB78F3">
        <w:rPr>
          <w:b/>
        </w:rPr>
        <w:t>Fuente</w:t>
      </w:r>
      <w:r>
        <w:t>: Diagnóstico de Derechos Humanos del Distrito Federal, 2008</w:t>
      </w:r>
    </w:p>
  </w:footnote>
  <w:footnote w:id="2">
    <w:p w:rsidR="00234D18" w:rsidRDefault="00234D18" w:rsidP="00234D18">
      <w:pPr>
        <w:pStyle w:val="Textonotapie"/>
      </w:pPr>
      <w:r>
        <w:rPr>
          <w:rStyle w:val="Refdenotaalpie"/>
        </w:rPr>
        <w:footnoteRef/>
      </w:r>
      <w:r>
        <w:t xml:space="preserve"> Artículo 4 LDSDF</w:t>
      </w:r>
    </w:p>
  </w:footnote>
  <w:footnote w:id="3">
    <w:p w:rsidR="00234D18" w:rsidRPr="00E07845" w:rsidRDefault="00234D18" w:rsidP="00234D18">
      <w:pPr>
        <w:pStyle w:val="Textonotapie"/>
        <w:spacing w:after="0" w:line="240" w:lineRule="auto"/>
        <w:ind w:left="142" w:hanging="142"/>
        <w:rPr>
          <w:rFonts w:ascii="Times New Roman" w:hAnsi="Times New Roman" w:cs="Times New Roman"/>
        </w:rPr>
      </w:pPr>
      <w:r>
        <w:rPr>
          <w:rStyle w:val="Refdenotaalpie"/>
        </w:rPr>
        <w:footnoteRef/>
      </w:r>
      <w:r>
        <w:t xml:space="preserve"> </w:t>
      </w:r>
      <w:r w:rsidRPr="00E07845">
        <w:rPr>
          <w:rFonts w:ascii="Times New Roman" w:hAnsi="Times New Roman" w:cs="Times New Roman"/>
        </w:rPr>
        <w:t>Ayudas de Beneficio Social del Programa de Vivienda en Conjunto, Ayudas de Renta del Programa  de Vivienda en Conjunto y Ayudas de Beneficio Social del Programa de Mejoramiento de Vivienda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D2C" w:rsidRDefault="00582D31">
    <w:pPr>
      <w:pStyle w:val="Encabezado"/>
    </w:pPr>
    <w:r w:rsidRPr="00582D31">
      <w:rPr>
        <w:noProof/>
        <w:lang w:eastAsia="es-MX"/>
      </w:rPr>
      <w:pict>
        <v:shapetype id="_x0000_t202" coordsize="21600,21600" o:spt="202" path="m,l,21600r21600,l21600,xe">
          <v:stroke joinstyle="miter"/>
          <v:path gradientshapeok="t" o:connecttype="rect"/>
        </v:shapetype>
        <v:shape id="Text Box 94" o:spid="_x0000_s4100" type="#_x0000_t202" style="position:absolute;margin-left:264.55pt;margin-top:18.35pt;width:193.7pt;height:28.45pt;z-index:2517329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8I/tA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" filled="f" stroked="f">
          <v:textbox style="mso-fit-shape-to-text:t">
            <w:txbxContent>
              <w:p w:rsidR="00C57D2C" w:rsidRPr="00A1753C" w:rsidRDefault="00C57D2C" w:rsidP="00EF2AF9">
                <w:pPr>
                  <w:spacing w:after="40" w:line="240" w:lineRule="auto"/>
                  <w:jc w:val="right"/>
                  <w:rPr>
                    <w:rFonts w:ascii="Arial" w:hAnsi="Arial" w:cs="Arial"/>
                    <w:sz w:val="14"/>
                    <w:szCs w:val="14"/>
                  </w:rPr>
                </w:pPr>
                <w:r w:rsidRPr="00A1753C">
                  <w:rPr>
                    <w:rFonts w:ascii="Arial" w:hAnsi="Arial" w:cs="Arial"/>
                    <w:sz w:val="14"/>
                    <w:szCs w:val="14"/>
                  </w:rPr>
                  <w:t>DELEGACIÓN ÁLVARO OBREGÓN</w:t>
                </w:r>
              </w:p>
            </w:txbxContent>
          </v:textbox>
        </v:shape>
      </w:pict>
    </w:r>
    <w:r w:rsidRPr="00582D31">
      <w:rPr>
        <w:noProof/>
        <w:lang w:eastAsia="es-MX"/>
      </w:rPr>
      <w:pict>
        <v:group id="Group 95" o:spid="_x0000_s4097" style="position:absolute;margin-left:-5.9pt;margin-top:8.65pt;width:121.6pt;height:34.85pt;z-index:251734016" coordorigin="3928,508" coordsize="2432,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4099" type="#_x0000_t75" alt="Logotipo GDF color" style="position:absolute;left:3928;top:508;width:697;height:6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aZcPDAAAA2gAAAA8AAABkcnMvZG93bnJldi54bWxEj0FrwkAUhO8F/8PyhN7qxkBLja6iolB6&#10;01Tw+Mw+k2j2bdxdNfXXdwuFHoeZ+YaZzDrTiBs5X1tWMBwkIIgLq2suFXzl65d3ED4ga2wsk4Jv&#10;8jCb9p4mmGl75w3dtqEUEcI+QwVVCG0mpS8qMugHtiWO3tE6gyFKV0rt8B7hppFpkrxJgzXHhQpb&#10;WlZUnLdXo+BzkeY63S1OK+se9vCaXy/tnpR67nfzMYhAXfgP/7U/tIIR/F6JN0BO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plw8MAAADaAAAADwAAAAAAAAAAAAAAAACf&#10;AgAAZHJzL2Rvd25yZXYueG1sUEsFBgAAAAAEAAQA9wAAAI8DAAAAAA==&#10;">
            <v:imagedata r:id="rId1" o:title="Logotipo GDF color"/>
          </v:shape>
          <v:shape id="Picture 97" o:spid="_x0000_s4098" type="#_x0000_t75" alt="Logotipo DAO Administración 2012-2015 color" style="position:absolute;left:4725;top:521;width:1635;height: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0QrXDAAAA2wAAAA8AAABkcnMvZG93bnJldi54bWxEj0FPwzAMhe9I+w+RJ3Fj6TgAKssmxABx&#10;mIQoXLhZjddUa5wqMV359/iAxM3We37v82Y3x8FMlEuf2MF6VYEhbpPvuXPw+fF8dQemCLLHITE5&#10;+KECu+3iYoO1T2d+p6mRzmgIlxodBJGxtra0gSKWVRqJVTumHFF0zZ31Gc8aHgd7XVU3NmLP2hBw&#10;pMdA7an5jg7eDu1t6J7ksM9N+XqZip/DIM5dLueHezBCs/yb/65fveIrvf6iA9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RCtcMAAADbAAAADwAAAAAAAAAAAAAAAACf&#10;AgAAZHJzL2Rvd25yZXYueG1sUEsFBgAAAAAEAAQA9wAAAI8DAAAAAA==&#10;">
            <v:imagedata r:id="rId2" o:title="Logotipo DAO Administración 2012-2015 color"/>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3ECEB5A6"/>
    <w:name w:val="WW8Num1"/>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multilevel"/>
    <w:tmpl w:val="00000005"/>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07"/>
    <w:multiLevelType w:val="singleLevel"/>
    <w:tmpl w:val="00000007"/>
    <w:name w:val="WW8Num6"/>
    <w:lvl w:ilvl="0">
      <w:start w:val="1"/>
      <w:numFmt w:val="bullet"/>
      <w:lvlText w:val=""/>
      <w:lvlJc w:val="left"/>
      <w:pPr>
        <w:tabs>
          <w:tab w:val="num" w:pos="0"/>
        </w:tabs>
        <w:ind w:left="720" w:hanging="360"/>
      </w:pPr>
      <w:rPr>
        <w:rFonts w:ascii="Symbol" w:hAnsi="Symbol" w:cs="OpenSymbol"/>
      </w:rPr>
    </w:lvl>
  </w:abstractNum>
  <w:abstractNum w:abstractNumId="3">
    <w:nsid w:val="00000008"/>
    <w:multiLevelType w:val="multilevel"/>
    <w:tmpl w:val="00000008"/>
    <w:name w:val="WW8Num7"/>
    <w:lvl w:ilvl="0">
      <w:start w:val="1"/>
      <w:numFmt w:val="bullet"/>
      <w:lvlText w:val=""/>
      <w:lvlJc w:val="left"/>
      <w:pPr>
        <w:tabs>
          <w:tab w:val="num" w:pos="1080"/>
        </w:tabs>
        <w:ind w:left="1080" w:hanging="360"/>
      </w:pPr>
      <w:rPr>
        <w:rFonts w:ascii="Symbol" w:hAnsi="Symbol" w:cs="Symbol"/>
        <w:color w:val="auto"/>
      </w:rPr>
    </w:lvl>
    <w:lvl w:ilvl="1">
      <w:start w:val="1"/>
      <w:numFmt w:val="bullet"/>
      <w:lvlText w:val="◦"/>
      <w:lvlJc w:val="left"/>
      <w:pPr>
        <w:tabs>
          <w:tab w:val="num" w:pos="1440"/>
        </w:tabs>
        <w:ind w:left="1440" w:hanging="360"/>
      </w:pPr>
      <w:rPr>
        <w:rFonts w:ascii="OpenSymbol" w:hAnsi="OpenSymbol" w:cs="Courier New"/>
      </w:rPr>
    </w:lvl>
    <w:lvl w:ilvl="2">
      <w:start w:val="1"/>
      <w:numFmt w:val="bullet"/>
      <w:lvlText w:val="▪"/>
      <w:lvlJc w:val="left"/>
      <w:pPr>
        <w:tabs>
          <w:tab w:val="num" w:pos="1800"/>
        </w:tabs>
        <w:ind w:left="1800" w:hanging="360"/>
      </w:pPr>
      <w:rPr>
        <w:rFonts w:ascii="OpenSymbol" w:hAnsi="OpenSymbol" w:cs="Courier New"/>
      </w:rPr>
    </w:lvl>
    <w:lvl w:ilvl="3">
      <w:start w:val="1"/>
      <w:numFmt w:val="bullet"/>
      <w:lvlText w:val=""/>
      <w:lvlJc w:val="left"/>
      <w:pPr>
        <w:tabs>
          <w:tab w:val="num" w:pos="2160"/>
        </w:tabs>
        <w:ind w:left="2160" w:hanging="360"/>
      </w:pPr>
      <w:rPr>
        <w:rFonts w:ascii="Symbol" w:hAnsi="Symbol" w:cs="Symbol"/>
        <w:color w:val="auto"/>
      </w:rPr>
    </w:lvl>
    <w:lvl w:ilvl="4">
      <w:start w:val="1"/>
      <w:numFmt w:val="bullet"/>
      <w:lvlText w:val="◦"/>
      <w:lvlJc w:val="left"/>
      <w:pPr>
        <w:tabs>
          <w:tab w:val="num" w:pos="2520"/>
        </w:tabs>
        <w:ind w:left="2520" w:hanging="360"/>
      </w:pPr>
      <w:rPr>
        <w:rFonts w:ascii="OpenSymbol" w:hAnsi="OpenSymbol" w:cs="Courier New"/>
      </w:rPr>
    </w:lvl>
    <w:lvl w:ilvl="5">
      <w:start w:val="1"/>
      <w:numFmt w:val="bullet"/>
      <w:lvlText w:val="▪"/>
      <w:lvlJc w:val="left"/>
      <w:pPr>
        <w:tabs>
          <w:tab w:val="num" w:pos="2880"/>
        </w:tabs>
        <w:ind w:left="2880" w:hanging="360"/>
      </w:pPr>
      <w:rPr>
        <w:rFonts w:ascii="OpenSymbol" w:hAnsi="OpenSymbol" w:cs="Courier New"/>
      </w:rPr>
    </w:lvl>
    <w:lvl w:ilvl="6">
      <w:start w:val="1"/>
      <w:numFmt w:val="bullet"/>
      <w:lvlText w:val=""/>
      <w:lvlJc w:val="left"/>
      <w:pPr>
        <w:tabs>
          <w:tab w:val="num" w:pos="3240"/>
        </w:tabs>
        <w:ind w:left="3240" w:hanging="360"/>
      </w:pPr>
      <w:rPr>
        <w:rFonts w:ascii="Symbol" w:hAnsi="Symbol" w:cs="Symbol"/>
        <w:color w:val="auto"/>
      </w:rPr>
    </w:lvl>
    <w:lvl w:ilvl="7">
      <w:start w:val="1"/>
      <w:numFmt w:val="bullet"/>
      <w:lvlText w:val="◦"/>
      <w:lvlJc w:val="left"/>
      <w:pPr>
        <w:tabs>
          <w:tab w:val="num" w:pos="3600"/>
        </w:tabs>
        <w:ind w:left="3600" w:hanging="360"/>
      </w:pPr>
      <w:rPr>
        <w:rFonts w:ascii="OpenSymbol" w:hAnsi="OpenSymbol" w:cs="Courier New"/>
      </w:rPr>
    </w:lvl>
    <w:lvl w:ilvl="8">
      <w:start w:val="1"/>
      <w:numFmt w:val="bullet"/>
      <w:lvlText w:val="▪"/>
      <w:lvlJc w:val="left"/>
      <w:pPr>
        <w:tabs>
          <w:tab w:val="num" w:pos="3960"/>
        </w:tabs>
        <w:ind w:left="3960" w:hanging="360"/>
      </w:pPr>
      <w:rPr>
        <w:rFonts w:ascii="OpenSymbol" w:hAnsi="OpenSymbol" w:cs="Courier New"/>
      </w:rPr>
    </w:lvl>
  </w:abstractNum>
  <w:abstractNum w:abstractNumId="4">
    <w:nsid w:val="00000009"/>
    <w:multiLevelType w:val="multilevel"/>
    <w:tmpl w:val="00000009"/>
    <w:name w:val="WW8Num8"/>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5">
    <w:nsid w:val="0000000E"/>
    <w:multiLevelType w:val="multilevel"/>
    <w:tmpl w:val="0000000E"/>
    <w:name w:val="WW8Num13"/>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0F"/>
    <w:multiLevelType w:val="multilevel"/>
    <w:tmpl w:val="E8E2C4AA"/>
    <w:name w:val="WW8Num1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2"/>
    <w:multiLevelType w:val="multilevel"/>
    <w:tmpl w:val="00000012"/>
    <w:name w:val="WW8Num17"/>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nsid w:val="00000014"/>
    <w:multiLevelType w:val="multilevel"/>
    <w:tmpl w:val="00000014"/>
    <w:name w:val="WW8Num19"/>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9">
    <w:nsid w:val="00000015"/>
    <w:multiLevelType w:val="multilevel"/>
    <w:tmpl w:val="00000015"/>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6"/>
    <w:multiLevelType w:val="multilevel"/>
    <w:tmpl w:val="00000016"/>
    <w:name w:val="WW8Num2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nsid w:val="00000018"/>
    <w:multiLevelType w:val="multilevel"/>
    <w:tmpl w:val="00000018"/>
    <w:name w:val="WW8Num2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2">
    <w:nsid w:val="0000001C"/>
    <w:multiLevelType w:val="singleLevel"/>
    <w:tmpl w:val="0000001C"/>
    <w:name w:val="WW8Num27"/>
    <w:lvl w:ilvl="0">
      <w:start w:val="1"/>
      <w:numFmt w:val="bullet"/>
      <w:lvlText w:val=""/>
      <w:lvlJc w:val="left"/>
      <w:pPr>
        <w:tabs>
          <w:tab w:val="num" w:pos="0"/>
        </w:tabs>
        <w:ind w:left="720" w:hanging="360"/>
      </w:pPr>
      <w:rPr>
        <w:rFonts w:ascii="Symbol" w:hAnsi="Symbol" w:cs="Symbol"/>
      </w:rPr>
    </w:lvl>
  </w:abstractNum>
  <w:abstractNum w:abstractNumId="13">
    <w:nsid w:val="0000001D"/>
    <w:multiLevelType w:val="singleLevel"/>
    <w:tmpl w:val="0000001D"/>
    <w:name w:val="WW8Num28"/>
    <w:lvl w:ilvl="0">
      <w:numFmt w:val="bullet"/>
      <w:lvlText w:val="•"/>
      <w:lvlJc w:val="left"/>
      <w:pPr>
        <w:tabs>
          <w:tab w:val="num" w:pos="0"/>
        </w:tabs>
        <w:ind w:left="2400" w:hanging="360"/>
      </w:pPr>
      <w:rPr>
        <w:rFonts w:ascii="Arial" w:hAnsi="Arial" w:cs="Arial"/>
      </w:rPr>
    </w:lvl>
  </w:abstractNum>
  <w:abstractNum w:abstractNumId="14">
    <w:nsid w:val="0000001E"/>
    <w:multiLevelType w:val="singleLevel"/>
    <w:tmpl w:val="0000001E"/>
    <w:name w:val="WW8Num29"/>
    <w:lvl w:ilvl="0">
      <w:start w:val="1"/>
      <w:numFmt w:val="bullet"/>
      <w:lvlText w:val=""/>
      <w:lvlJc w:val="left"/>
      <w:pPr>
        <w:tabs>
          <w:tab w:val="num" w:pos="0"/>
        </w:tabs>
        <w:ind w:left="720" w:hanging="360"/>
      </w:pPr>
      <w:rPr>
        <w:rFonts w:ascii="Symbol" w:hAnsi="Symbol" w:cs="Symbol"/>
      </w:rPr>
    </w:lvl>
  </w:abstractNum>
  <w:abstractNum w:abstractNumId="15">
    <w:nsid w:val="00000020"/>
    <w:multiLevelType w:val="singleLevel"/>
    <w:tmpl w:val="00000020"/>
    <w:name w:val="WW8Num31"/>
    <w:lvl w:ilvl="0">
      <w:numFmt w:val="bullet"/>
      <w:lvlText w:val="•"/>
      <w:lvlJc w:val="left"/>
      <w:pPr>
        <w:tabs>
          <w:tab w:val="num" w:pos="0"/>
        </w:tabs>
        <w:ind w:left="1890" w:hanging="360"/>
      </w:pPr>
      <w:rPr>
        <w:rFonts w:ascii="Arial" w:hAnsi="Arial" w:cs="Arial"/>
      </w:rPr>
    </w:lvl>
  </w:abstractNum>
  <w:abstractNum w:abstractNumId="16">
    <w:nsid w:val="00000021"/>
    <w:multiLevelType w:val="singleLevel"/>
    <w:tmpl w:val="00000021"/>
    <w:name w:val="WW8Num32"/>
    <w:lvl w:ilvl="0">
      <w:start w:val="1"/>
      <w:numFmt w:val="bullet"/>
      <w:lvlText w:val=""/>
      <w:lvlJc w:val="left"/>
      <w:pPr>
        <w:tabs>
          <w:tab w:val="num" w:pos="0"/>
        </w:tabs>
        <w:ind w:left="720" w:hanging="360"/>
      </w:pPr>
      <w:rPr>
        <w:rFonts w:ascii="Symbol" w:hAnsi="Symbol" w:cs="Arial"/>
      </w:rPr>
    </w:lvl>
  </w:abstractNum>
  <w:abstractNum w:abstractNumId="17">
    <w:nsid w:val="00000023"/>
    <w:multiLevelType w:val="singleLevel"/>
    <w:tmpl w:val="00000023"/>
    <w:name w:val="WW8Num34"/>
    <w:lvl w:ilvl="0">
      <w:start w:val="1"/>
      <w:numFmt w:val="bullet"/>
      <w:lvlText w:val=""/>
      <w:lvlJc w:val="left"/>
      <w:pPr>
        <w:tabs>
          <w:tab w:val="num" w:pos="0"/>
        </w:tabs>
        <w:ind w:left="720" w:hanging="360"/>
      </w:pPr>
      <w:rPr>
        <w:rFonts w:ascii="Symbol" w:hAnsi="Symbol"/>
        <w:b/>
      </w:rPr>
    </w:lvl>
  </w:abstractNum>
  <w:abstractNum w:abstractNumId="18">
    <w:nsid w:val="00000028"/>
    <w:multiLevelType w:val="singleLevel"/>
    <w:tmpl w:val="00000028"/>
    <w:name w:val="WW8Num39"/>
    <w:lvl w:ilvl="0">
      <w:numFmt w:val="bullet"/>
      <w:lvlText w:val="•"/>
      <w:lvlJc w:val="left"/>
      <w:pPr>
        <w:tabs>
          <w:tab w:val="num" w:pos="0"/>
        </w:tabs>
        <w:ind w:left="1380" w:hanging="360"/>
      </w:pPr>
      <w:rPr>
        <w:rFonts w:ascii="Arial" w:hAnsi="Arial" w:cs="Arial"/>
      </w:rPr>
    </w:lvl>
  </w:abstractNum>
  <w:abstractNum w:abstractNumId="19">
    <w:nsid w:val="0000002D"/>
    <w:multiLevelType w:val="multilevel"/>
    <w:tmpl w:val="0000002D"/>
    <w:name w:val="WW8Num44"/>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nsid w:val="0000002F"/>
    <w:multiLevelType w:val="multilevel"/>
    <w:tmpl w:val="0000002F"/>
    <w:name w:val="WW8Num46"/>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1">
    <w:nsid w:val="00000032"/>
    <w:multiLevelType w:val="multilevel"/>
    <w:tmpl w:val="00000032"/>
    <w:name w:val="WW8Num50"/>
    <w:lvl w:ilvl="0">
      <w:start w:val="1"/>
      <w:numFmt w:val="upperLetter"/>
      <w:lvlText w:val="%1)"/>
      <w:lvlJc w:val="left"/>
      <w:pPr>
        <w:tabs>
          <w:tab w:val="num" w:pos="0"/>
        </w:tabs>
        <w:ind w:left="66" w:hanging="360"/>
      </w:pPr>
    </w:lvl>
    <w:lvl w:ilvl="1">
      <w:start w:val="1"/>
      <w:numFmt w:val="lowerLetter"/>
      <w:lvlText w:val="%2."/>
      <w:lvlJc w:val="left"/>
      <w:pPr>
        <w:tabs>
          <w:tab w:val="num" w:pos="0"/>
        </w:tabs>
        <w:ind w:left="654" w:hanging="360"/>
      </w:pPr>
    </w:lvl>
    <w:lvl w:ilvl="2">
      <w:start w:val="1"/>
      <w:numFmt w:val="lowerRoman"/>
      <w:lvlText w:val="%2.%3."/>
      <w:lvlJc w:val="right"/>
      <w:pPr>
        <w:tabs>
          <w:tab w:val="num" w:pos="0"/>
        </w:tabs>
        <w:ind w:left="1374" w:hanging="180"/>
      </w:pPr>
    </w:lvl>
    <w:lvl w:ilvl="3">
      <w:start w:val="1"/>
      <w:numFmt w:val="decimal"/>
      <w:lvlText w:val="%2.%3.%4."/>
      <w:lvlJc w:val="left"/>
      <w:pPr>
        <w:tabs>
          <w:tab w:val="num" w:pos="0"/>
        </w:tabs>
        <w:ind w:left="2094" w:hanging="360"/>
      </w:pPr>
    </w:lvl>
    <w:lvl w:ilvl="4">
      <w:start w:val="1"/>
      <w:numFmt w:val="lowerLetter"/>
      <w:lvlText w:val="%2.%3.%4.%5."/>
      <w:lvlJc w:val="left"/>
      <w:pPr>
        <w:tabs>
          <w:tab w:val="num" w:pos="0"/>
        </w:tabs>
        <w:ind w:left="2814" w:hanging="360"/>
      </w:pPr>
    </w:lvl>
    <w:lvl w:ilvl="5">
      <w:start w:val="1"/>
      <w:numFmt w:val="lowerRoman"/>
      <w:lvlText w:val="%2.%3.%4.%5.%6."/>
      <w:lvlJc w:val="right"/>
      <w:pPr>
        <w:tabs>
          <w:tab w:val="num" w:pos="0"/>
        </w:tabs>
        <w:ind w:left="3534" w:hanging="180"/>
      </w:pPr>
    </w:lvl>
    <w:lvl w:ilvl="6">
      <w:start w:val="1"/>
      <w:numFmt w:val="decimal"/>
      <w:lvlText w:val="%2.%3.%4.%5.%6.%7."/>
      <w:lvlJc w:val="left"/>
      <w:pPr>
        <w:tabs>
          <w:tab w:val="num" w:pos="0"/>
        </w:tabs>
        <w:ind w:left="4254" w:hanging="360"/>
      </w:pPr>
    </w:lvl>
    <w:lvl w:ilvl="7">
      <w:start w:val="1"/>
      <w:numFmt w:val="lowerLetter"/>
      <w:lvlText w:val="%2.%3.%4.%5.%6.%7.%8."/>
      <w:lvlJc w:val="left"/>
      <w:pPr>
        <w:tabs>
          <w:tab w:val="num" w:pos="0"/>
        </w:tabs>
        <w:ind w:left="4974" w:hanging="360"/>
      </w:pPr>
    </w:lvl>
    <w:lvl w:ilvl="8">
      <w:start w:val="1"/>
      <w:numFmt w:val="lowerRoman"/>
      <w:lvlText w:val="%2.%3.%4.%5.%6.%7.%8.%9."/>
      <w:lvlJc w:val="right"/>
      <w:pPr>
        <w:tabs>
          <w:tab w:val="num" w:pos="0"/>
        </w:tabs>
        <w:ind w:left="5694" w:hanging="180"/>
      </w:pPr>
    </w:lvl>
  </w:abstractNum>
  <w:abstractNum w:abstractNumId="22">
    <w:nsid w:val="00000033"/>
    <w:multiLevelType w:val="multilevel"/>
    <w:tmpl w:val="00000033"/>
    <w:name w:val="WW8Num51"/>
    <w:lvl w:ilvl="0">
      <w:start w:val="1"/>
      <w:numFmt w:val="lowerLetter"/>
      <w:lvlText w:val="%1)"/>
      <w:lvlJc w:val="left"/>
      <w:pPr>
        <w:tabs>
          <w:tab w:val="num" w:pos="0"/>
        </w:tabs>
        <w:ind w:left="66" w:hanging="360"/>
      </w:pPr>
    </w:lvl>
    <w:lvl w:ilvl="1">
      <w:start w:val="1"/>
      <w:numFmt w:val="lowerLetter"/>
      <w:lvlText w:val="%2."/>
      <w:lvlJc w:val="left"/>
      <w:pPr>
        <w:tabs>
          <w:tab w:val="num" w:pos="0"/>
        </w:tabs>
        <w:ind w:left="654" w:hanging="360"/>
      </w:pPr>
    </w:lvl>
    <w:lvl w:ilvl="2">
      <w:start w:val="1"/>
      <w:numFmt w:val="lowerRoman"/>
      <w:lvlText w:val="%2.%3."/>
      <w:lvlJc w:val="right"/>
      <w:pPr>
        <w:tabs>
          <w:tab w:val="num" w:pos="0"/>
        </w:tabs>
        <w:ind w:left="1374" w:hanging="180"/>
      </w:pPr>
    </w:lvl>
    <w:lvl w:ilvl="3">
      <w:start w:val="1"/>
      <w:numFmt w:val="decimal"/>
      <w:lvlText w:val="%2.%3.%4."/>
      <w:lvlJc w:val="left"/>
      <w:pPr>
        <w:tabs>
          <w:tab w:val="num" w:pos="0"/>
        </w:tabs>
        <w:ind w:left="2094" w:hanging="360"/>
      </w:pPr>
    </w:lvl>
    <w:lvl w:ilvl="4">
      <w:start w:val="1"/>
      <w:numFmt w:val="lowerLetter"/>
      <w:lvlText w:val="%2.%3.%4.%5."/>
      <w:lvlJc w:val="left"/>
      <w:pPr>
        <w:tabs>
          <w:tab w:val="num" w:pos="0"/>
        </w:tabs>
        <w:ind w:left="2814" w:hanging="360"/>
      </w:pPr>
    </w:lvl>
    <w:lvl w:ilvl="5">
      <w:start w:val="1"/>
      <w:numFmt w:val="lowerRoman"/>
      <w:lvlText w:val="%2.%3.%4.%5.%6."/>
      <w:lvlJc w:val="right"/>
      <w:pPr>
        <w:tabs>
          <w:tab w:val="num" w:pos="0"/>
        </w:tabs>
        <w:ind w:left="3534" w:hanging="180"/>
      </w:pPr>
    </w:lvl>
    <w:lvl w:ilvl="6">
      <w:start w:val="1"/>
      <w:numFmt w:val="decimal"/>
      <w:lvlText w:val="%2.%3.%4.%5.%6.%7."/>
      <w:lvlJc w:val="left"/>
      <w:pPr>
        <w:tabs>
          <w:tab w:val="num" w:pos="0"/>
        </w:tabs>
        <w:ind w:left="4254" w:hanging="360"/>
      </w:pPr>
    </w:lvl>
    <w:lvl w:ilvl="7">
      <w:start w:val="1"/>
      <w:numFmt w:val="lowerLetter"/>
      <w:lvlText w:val="%2.%3.%4.%5.%6.%7.%8."/>
      <w:lvlJc w:val="left"/>
      <w:pPr>
        <w:tabs>
          <w:tab w:val="num" w:pos="0"/>
        </w:tabs>
        <w:ind w:left="4974" w:hanging="360"/>
      </w:pPr>
    </w:lvl>
    <w:lvl w:ilvl="8">
      <w:start w:val="1"/>
      <w:numFmt w:val="lowerRoman"/>
      <w:lvlText w:val="%2.%3.%4.%5.%6.%7.%8.%9."/>
      <w:lvlJc w:val="right"/>
      <w:pPr>
        <w:tabs>
          <w:tab w:val="num" w:pos="0"/>
        </w:tabs>
        <w:ind w:left="5694" w:hanging="180"/>
      </w:pPr>
    </w:lvl>
  </w:abstractNum>
  <w:abstractNum w:abstractNumId="23">
    <w:nsid w:val="00000035"/>
    <w:multiLevelType w:val="multilevel"/>
    <w:tmpl w:val="00000035"/>
    <w:name w:val="WWNum7"/>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4">
    <w:nsid w:val="00000037"/>
    <w:multiLevelType w:val="multilevel"/>
    <w:tmpl w:val="00000037"/>
    <w:name w:val="WWNum1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5">
    <w:nsid w:val="00000038"/>
    <w:multiLevelType w:val="multilevel"/>
    <w:tmpl w:val="00000038"/>
    <w:name w:val="WWNum12"/>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6">
    <w:nsid w:val="00000039"/>
    <w:multiLevelType w:val="multilevel"/>
    <w:tmpl w:val="00000039"/>
    <w:name w:val="WWNum14"/>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27">
    <w:nsid w:val="0000003A"/>
    <w:multiLevelType w:val="multilevel"/>
    <w:tmpl w:val="0000003A"/>
    <w:name w:val="WWNum15"/>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28">
    <w:nsid w:val="0000003B"/>
    <w:multiLevelType w:val="multilevel"/>
    <w:tmpl w:val="0000003B"/>
    <w:name w:val="WWNum16"/>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29">
    <w:nsid w:val="0000003D"/>
    <w:multiLevelType w:val="multilevel"/>
    <w:tmpl w:val="0000003D"/>
    <w:name w:val="WWNum18"/>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30">
    <w:nsid w:val="00DD5F07"/>
    <w:multiLevelType w:val="hybridMultilevel"/>
    <w:tmpl w:val="E99E0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1D9000B"/>
    <w:multiLevelType w:val="hybridMultilevel"/>
    <w:tmpl w:val="757C95D8"/>
    <w:lvl w:ilvl="0" w:tplc="F2AE93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28B40C3"/>
    <w:multiLevelType w:val="hybridMultilevel"/>
    <w:tmpl w:val="532E7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4E02CC3"/>
    <w:multiLevelType w:val="hybridMultilevel"/>
    <w:tmpl w:val="FDD6A8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8E91082"/>
    <w:multiLevelType w:val="hybridMultilevel"/>
    <w:tmpl w:val="E272E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A3307C0"/>
    <w:multiLevelType w:val="hybridMultilevel"/>
    <w:tmpl w:val="A4DAE3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B0439AC"/>
    <w:multiLevelType w:val="hybridMultilevel"/>
    <w:tmpl w:val="80325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131A0618"/>
    <w:multiLevelType w:val="hybridMultilevel"/>
    <w:tmpl w:val="E50A3E06"/>
    <w:lvl w:ilvl="0" w:tplc="963C27A6">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478005C"/>
    <w:multiLevelType w:val="hybridMultilevel"/>
    <w:tmpl w:val="025496E4"/>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9">
    <w:nsid w:val="15E77926"/>
    <w:multiLevelType w:val="hybridMultilevel"/>
    <w:tmpl w:val="F0EACFF0"/>
    <w:lvl w:ilvl="0" w:tplc="1AFEC234">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0">
    <w:nsid w:val="1745687E"/>
    <w:multiLevelType w:val="hybridMultilevel"/>
    <w:tmpl w:val="D092E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AF449D8"/>
    <w:multiLevelType w:val="hybridMultilevel"/>
    <w:tmpl w:val="4B1E1518"/>
    <w:lvl w:ilvl="0" w:tplc="582C1EC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6A702C5"/>
    <w:multiLevelType w:val="hybridMultilevel"/>
    <w:tmpl w:val="6A0A704A"/>
    <w:lvl w:ilvl="0" w:tplc="976813A8">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949115E"/>
    <w:multiLevelType w:val="hybridMultilevel"/>
    <w:tmpl w:val="E99E0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C5623ED"/>
    <w:multiLevelType w:val="hybridMultilevel"/>
    <w:tmpl w:val="04381644"/>
    <w:lvl w:ilvl="0" w:tplc="080A0017">
      <w:start w:val="1"/>
      <w:numFmt w:val="lowerLetter"/>
      <w:lvlText w:val="%1)"/>
      <w:lvlJc w:val="left"/>
      <w:pPr>
        <w:ind w:left="294" w:hanging="360"/>
      </w:p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45">
    <w:nsid w:val="2DD57135"/>
    <w:multiLevelType w:val="hybridMultilevel"/>
    <w:tmpl w:val="BF3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47D602D"/>
    <w:multiLevelType w:val="hybridMultilevel"/>
    <w:tmpl w:val="E37C9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4F71CFD"/>
    <w:multiLevelType w:val="hybridMultilevel"/>
    <w:tmpl w:val="AA10D3DA"/>
    <w:lvl w:ilvl="0" w:tplc="29D2C1E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5720268"/>
    <w:multiLevelType w:val="hybridMultilevel"/>
    <w:tmpl w:val="DDDA79D8"/>
    <w:lvl w:ilvl="0" w:tplc="A282E3D8">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77D758B"/>
    <w:multiLevelType w:val="hybridMultilevel"/>
    <w:tmpl w:val="861671B4"/>
    <w:lvl w:ilvl="0" w:tplc="080A0001">
      <w:start w:val="1"/>
      <w:numFmt w:val="bullet"/>
      <w:pStyle w:val="Ttulo2"/>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B1429E9"/>
    <w:multiLevelType w:val="hybridMultilevel"/>
    <w:tmpl w:val="204434B8"/>
    <w:lvl w:ilvl="0" w:tplc="963C27A6">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C9F59CD"/>
    <w:multiLevelType w:val="hybridMultilevel"/>
    <w:tmpl w:val="E99E0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FCC2F71"/>
    <w:multiLevelType w:val="hybridMultilevel"/>
    <w:tmpl w:val="996A0FD2"/>
    <w:lvl w:ilvl="0" w:tplc="3422517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13A1AEA"/>
    <w:multiLevelType w:val="hybridMultilevel"/>
    <w:tmpl w:val="23468E0E"/>
    <w:lvl w:ilvl="0" w:tplc="9DB2271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20328EC"/>
    <w:multiLevelType w:val="hybridMultilevel"/>
    <w:tmpl w:val="21AC09EE"/>
    <w:lvl w:ilvl="0" w:tplc="7FF69304">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42035ED"/>
    <w:multiLevelType w:val="hybridMultilevel"/>
    <w:tmpl w:val="E74E5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42A5290"/>
    <w:multiLevelType w:val="hybridMultilevel"/>
    <w:tmpl w:val="55203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495632EA"/>
    <w:multiLevelType w:val="hybridMultilevel"/>
    <w:tmpl w:val="D89C935A"/>
    <w:lvl w:ilvl="0" w:tplc="167014F8">
      <w:numFmt w:val="bullet"/>
      <w:lvlText w:val="•"/>
      <w:lvlJc w:val="left"/>
      <w:pPr>
        <w:ind w:left="720" w:hanging="360"/>
      </w:pPr>
      <w:rPr>
        <w:rFonts w:ascii="Arial" w:eastAsia="SimSu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95F04E6"/>
    <w:multiLevelType w:val="multilevel"/>
    <w:tmpl w:val="65808012"/>
    <w:name w:val="WW8Num111"/>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nsid w:val="4AE455B8"/>
    <w:multiLevelType w:val="hybridMultilevel"/>
    <w:tmpl w:val="936075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06B5B3E"/>
    <w:multiLevelType w:val="hybridMultilevel"/>
    <w:tmpl w:val="352C4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48B22F0"/>
    <w:multiLevelType w:val="hybridMultilevel"/>
    <w:tmpl w:val="000651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F1D14FA"/>
    <w:multiLevelType w:val="hybridMultilevel"/>
    <w:tmpl w:val="DFD48058"/>
    <w:lvl w:ilvl="0" w:tplc="29D2C1E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0765B1F"/>
    <w:multiLevelType w:val="hybridMultilevel"/>
    <w:tmpl w:val="0DFCC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0EA2B24"/>
    <w:multiLevelType w:val="hybridMultilevel"/>
    <w:tmpl w:val="5B90125C"/>
    <w:lvl w:ilvl="0" w:tplc="1D0EF9A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17D4FCD"/>
    <w:multiLevelType w:val="hybridMultilevel"/>
    <w:tmpl w:val="26A603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63C5096"/>
    <w:multiLevelType w:val="multilevel"/>
    <w:tmpl w:val="1A70A3D6"/>
    <w:name w:val="WW8Num1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7">
    <w:nsid w:val="665046A4"/>
    <w:multiLevelType w:val="hybridMultilevel"/>
    <w:tmpl w:val="85D0F1C8"/>
    <w:lvl w:ilvl="0" w:tplc="E94A50AE">
      <w:start w:val="1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9B507E6"/>
    <w:multiLevelType w:val="hybridMultilevel"/>
    <w:tmpl w:val="5A3C1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BE6376E"/>
    <w:multiLevelType w:val="hybridMultilevel"/>
    <w:tmpl w:val="0800514A"/>
    <w:lvl w:ilvl="0" w:tplc="26BC849E">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0">
    <w:nsid w:val="6DF47F57"/>
    <w:multiLevelType w:val="hybridMultilevel"/>
    <w:tmpl w:val="88163C8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6EA32B20"/>
    <w:multiLevelType w:val="hybridMultilevel"/>
    <w:tmpl w:val="41188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F252A3F"/>
    <w:multiLevelType w:val="hybridMultilevel"/>
    <w:tmpl w:val="81787332"/>
    <w:lvl w:ilvl="0" w:tplc="B6BE19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6FB716D9"/>
    <w:multiLevelType w:val="hybridMultilevel"/>
    <w:tmpl w:val="D90A0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70B5119C"/>
    <w:multiLevelType w:val="hybridMultilevel"/>
    <w:tmpl w:val="60A0607C"/>
    <w:lvl w:ilvl="0" w:tplc="27881A8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2BC592A"/>
    <w:multiLevelType w:val="hybridMultilevel"/>
    <w:tmpl w:val="DBF61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75E23B04"/>
    <w:multiLevelType w:val="hybridMultilevel"/>
    <w:tmpl w:val="8778A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6AF62F8"/>
    <w:multiLevelType w:val="hybridMultilevel"/>
    <w:tmpl w:val="A1E2E5E6"/>
    <w:lvl w:ilvl="0" w:tplc="DFEE4560">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8A22378"/>
    <w:multiLevelType w:val="hybridMultilevel"/>
    <w:tmpl w:val="000651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DCE187F"/>
    <w:multiLevelType w:val="hybridMultilevel"/>
    <w:tmpl w:val="FB629B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9"/>
  </w:num>
  <w:num w:numId="2">
    <w:abstractNumId w:val="61"/>
  </w:num>
  <w:num w:numId="3">
    <w:abstractNumId w:val="59"/>
  </w:num>
  <w:num w:numId="4">
    <w:abstractNumId w:val="43"/>
  </w:num>
  <w:num w:numId="5">
    <w:abstractNumId w:val="36"/>
  </w:num>
  <w:num w:numId="6">
    <w:abstractNumId w:val="32"/>
  </w:num>
  <w:num w:numId="7">
    <w:abstractNumId w:val="45"/>
  </w:num>
  <w:num w:numId="8">
    <w:abstractNumId w:val="56"/>
  </w:num>
  <w:num w:numId="9">
    <w:abstractNumId w:val="77"/>
  </w:num>
  <w:num w:numId="10">
    <w:abstractNumId w:val="54"/>
  </w:num>
  <w:num w:numId="11">
    <w:abstractNumId w:val="62"/>
  </w:num>
  <w:num w:numId="12">
    <w:abstractNumId w:val="47"/>
  </w:num>
  <w:num w:numId="13">
    <w:abstractNumId w:val="50"/>
  </w:num>
  <w:num w:numId="14">
    <w:abstractNumId w:val="37"/>
  </w:num>
  <w:num w:numId="15">
    <w:abstractNumId w:val="74"/>
  </w:num>
  <w:num w:numId="16">
    <w:abstractNumId w:val="76"/>
  </w:num>
  <w:num w:numId="17">
    <w:abstractNumId w:val="41"/>
  </w:num>
  <w:num w:numId="18">
    <w:abstractNumId w:val="48"/>
  </w:num>
  <w:num w:numId="19">
    <w:abstractNumId w:val="35"/>
  </w:num>
  <w:num w:numId="20">
    <w:abstractNumId w:val="75"/>
  </w:num>
  <w:num w:numId="21">
    <w:abstractNumId w:val="55"/>
  </w:num>
  <w:num w:numId="22">
    <w:abstractNumId w:val="30"/>
  </w:num>
  <w:num w:numId="23">
    <w:abstractNumId w:val="73"/>
  </w:num>
  <w:num w:numId="24">
    <w:abstractNumId w:val="40"/>
  </w:num>
  <w:num w:numId="25">
    <w:abstractNumId w:val="71"/>
  </w:num>
  <w:num w:numId="26">
    <w:abstractNumId w:val="60"/>
  </w:num>
  <w:num w:numId="27">
    <w:abstractNumId w:val="68"/>
  </w:num>
  <w:num w:numId="28">
    <w:abstractNumId w:val="34"/>
  </w:num>
  <w:num w:numId="29">
    <w:abstractNumId w:val="64"/>
  </w:num>
  <w:num w:numId="30">
    <w:abstractNumId w:val="42"/>
  </w:num>
  <w:num w:numId="31">
    <w:abstractNumId w:val="65"/>
  </w:num>
  <w:num w:numId="32">
    <w:abstractNumId w:val="69"/>
  </w:num>
  <w:num w:numId="33">
    <w:abstractNumId w:val="67"/>
  </w:num>
  <w:num w:numId="34">
    <w:abstractNumId w:val="31"/>
  </w:num>
  <w:num w:numId="35">
    <w:abstractNumId w:val="72"/>
  </w:num>
  <w:num w:numId="36">
    <w:abstractNumId w:val="52"/>
  </w:num>
  <w:num w:numId="37">
    <w:abstractNumId w:val="53"/>
  </w:num>
  <w:num w:numId="38">
    <w:abstractNumId w:val="78"/>
  </w:num>
  <w:num w:numId="39">
    <w:abstractNumId w:val="39"/>
  </w:num>
  <w:num w:numId="40">
    <w:abstractNumId w:val="46"/>
  </w:num>
  <w:num w:numId="41">
    <w:abstractNumId w:val="57"/>
  </w:num>
  <w:num w:numId="42">
    <w:abstractNumId w:val="44"/>
  </w:num>
  <w:num w:numId="43">
    <w:abstractNumId w:val="70"/>
  </w:num>
  <w:num w:numId="44">
    <w:abstractNumId w:val="33"/>
  </w:num>
  <w:num w:numId="45">
    <w:abstractNumId w:val="63"/>
  </w:num>
  <w:num w:numId="46">
    <w:abstractNumId w:val="51"/>
  </w:num>
  <w:num w:numId="47">
    <w:abstractNumId w:val="38"/>
  </w:num>
  <w:num w:numId="48">
    <w:abstractNumId w:val="7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5A4BF2"/>
    <w:rsid w:val="00001D27"/>
    <w:rsid w:val="00004142"/>
    <w:rsid w:val="00012A19"/>
    <w:rsid w:val="00016F05"/>
    <w:rsid w:val="00017311"/>
    <w:rsid w:val="000176D8"/>
    <w:rsid w:val="000352F2"/>
    <w:rsid w:val="00040719"/>
    <w:rsid w:val="00042C5A"/>
    <w:rsid w:val="00045BFC"/>
    <w:rsid w:val="000539FE"/>
    <w:rsid w:val="00053E1C"/>
    <w:rsid w:val="000656D8"/>
    <w:rsid w:val="0006667A"/>
    <w:rsid w:val="000723FA"/>
    <w:rsid w:val="000731E6"/>
    <w:rsid w:val="00073FE1"/>
    <w:rsid w:val="00074E21"/>
    <w:rsid w:val="00075CAF"/>
    <w:rsid w:val="000901EF"/>
    <w:rsid w:val="000947B8"/>
    <w:rsid w:val="00096D7A"/>
    <w:rsid w:val="00097B56"/>
    <w:rsid w:val="000A06C5"/>
    <w:rsid w:val="000B00D3"/>
    <w:rsid w:val="000B11F2"/>
    <w:rsid w:val="000B322A"/>
    <w:rsid w:val="000C0FCF"/>
    <w:rsid w:val="000C29F5"/>
    <w:rsid w:val="000C40D9"/>
    <w:rsid w:val="000D0842"/>
    <w:rsid w:val="000D0A91"/>
    <w:rsid w:val="000D1238"/>
    <w:rsid w:val="000D3BA9"/>
    <w:rsid w:val="000D6F2C"/>
    <w:rsid w:val="000D7586"/>
    <w:rsid w:val="000E1084"/>
    <w:rsid w:val="000F4A2A"/>
    <w:rsid w:val="001021D3"/>
    <w:rsid w:val="001041AD"/>
    <w:rsid w:val="00106E00"/>
    <w:rsid w:val="00107532"/>
    <w:rsid w:val="00115339"/>
    <w:rsid w:val="00117418"/>
    <w:rsid w:val="00120AAB"/>
    <w:rsid w:val="00132248"/>
    <w:rsid w:val="00132EC6"/>
    <w:rsid w:val="00135B34"/>
    <w:rsid w:val="0013690E"/>
    <w:rsid w:val="00136FFC"/>
    <w:rsid w:val="001422CC"/>
    <w:rsid w:val="00143EBE"/>
    <w:rsid w:val="0015036B"/>
    <w:rsid w:val="0015076B"/>
    <w:rsid w:val="001507F8"/>
    <w:rsid w:val="00150AD5"/>
    <w:rsid w:val="001533DC"/>
    <w:rsid w:val="00154E1B"/>
    <w:rsid w:val="0016144C"/>
    <w:rsid w:val="00161EB9"/>
    <w:rsid w:val="00162BBC"/>
    <w:rsid w:val="00163A52"/>
    <w:rsid w:val="001654A5"/>
    <w:rsid w:val="001716D2"/>
    <w:rsid w:val="00173E6A"/>
    <w:rsid w:val="00174FC0"/>
    <w:rsid w:val="00184A69"/>
    <w:rsid w:val="00186535"/>
    <w:rsid w:val="0019000D"/>
    <w:rsid w:val="00192C46"/>
    <w:rsid w:val="0019420F"/>
    <w:rsid w:val="001A4EE5"/>
    <w:rsid w:val="001A6239"/>
    <w:rsid w:val="001B0762"/>
    <w:rsid w:val="001B407E"/>
    <w:rsid w:val="001B5588"/>
    <w:rsid w:val="001B61E0"/>
    <w:rsid w:val="001C2356"/>
    <w:rsid w:val="001C3C05"/>
    <w:rsid w:val="001C4B0D"/>
    <w:rsid w:val="001C7337"/>
    <w:rsid w:val="001D2392"/>
    <w:rsid w:val="001D45C4"/>
    <w:rsid w:val="001D526B"/>
    <w:rsid w:val="001E32DD"/>
    <w:rsid w:val="001E4389"/>
    <w:rsid w:val="001E49B9"/>
    <w:rsid w:val="001F3DB1"/>
    <w:rsid w:val="00200481"/>
    <w:rsid w:val="00200914"/>
    <w:rsid w:val="00202038"/>
    <w:rsid w:val="0020248A"/>
    <w:rsid w:val="00206CEB"/>
    <w:rsid w:val="00211322"/>
    <w:rsid w:val="002117FA"/>
    <w:rsid w:val="0021497D"/>
    <w:rsid w:val="00215A89"/>
    <w:rsid w:val="00221321"/>
    <w:rsid w:val="002308D7"/>
    <w:rsid w:val="00234D18"/>
    <w:rsid w:val="002371B2"/>
    <w:rsid w:val="0024430E"/>
    <w:rsid w:val="002604D0"/>
    <w:rsid w:val="00266912"/>
    <w:rsid w:val="00270BAB"/>
    <w:rsid w:val="002723A5"/>
    <w:rsid w:val="0027389D"/>
    <w:rsid w:val="00286B4D"/>
    <w:rsid w:val="002872DF"/>
    <w:rsid w:val="00291511"/>
    <w:rsid w:val="0029304E"/>
    <w:rsid w:val="00293CBA"/>
    <w:rsid w:val="00295825"/>
    <w:rsid w:val="00295AF3"/>
    <w:rsid w:val="002A2CF4"/>
    <w:rsid w:val="002A49D9"/>
    <w:rsid w:val="002B03B1"/>
    <w:rsid w:val="002B2883"/>
    <w:rsid w:val="002B5586"/>
    <w:rsid w:val="002B66DC"/>
    <w:rsid w:val="002B6F44"/>
    <w:rsid w:val="002B7EBA"/>
    <w:rsid w:val="002C1891"/>
    <w:rsid w:val="002C243B"/>
    <w:rsid w:val="002C75F2"/>
    <w:rsid w:val="002D7FA4"/>
    <w:rsid w:val="002E4BBD"/>
    <w:rsid w:val="002E5624"/>
    <w:rsid w:val="002F0953"/>
    <w:rsid w:val="002F1970"/>
    <w:rsid w:val="002F3CDA"/>
    <w:rsid w:val="002F4DBD"/>
    <w:rsid w:val="002F656E"/>
    <w:rsid w:val="0030397A"/>
    <w:rsid w:val="0030401C"/>
    <w:rsid w:val="00312C29"/>
    <w:rsid w:val="00314124"/>
    <w:rsid w:val="0031514C"/>
    <w:rsid w:val="00317D70"/>
    <w:rsid w:val="00323628"/>
    <w:rsid w:val="00326535"/>
    <w:rsid w:val="00327880"/>
    <w:rsid w:val="00331EF6"/>
    <w:rsid w:val="0033443E"/>
    <w:rsid w:val="00335594"/>
    <w:rsid w:val="003440E4"/>
    <w:rsid w:val="0034521F"/>
    <w:rsid w:val="00350B03"/>
    <w:rsid w:val="0035479F"/>
    <w:rsid w:val="00357D46"/>
    <w:rsid w:val="00367E84"/>
    <w:rsid w:val="00370072"/>
    <w:rsid w:val="0037047C"/>
    <w:rsid w:val="0037374F"/>
    <w:rsid w:val="00375A01"/>
    <w:rsid w:val="00376AF3"/>
    <w:rsid w:val="00380796"/>
    <w:rsid w:val="00385067"/>
    <w:rsid w:val="003879C6"/>
    <w:rsid w:val="00395C36"/>
    <w:rsid w:val="003A0974"/>
    <w:rsid w:val="003A4DE8"/>
    <w:rsid w:val="003A5853"/>
    <w:rsid w:val="003A6F1D"/>
    <w:rsid w:val="003A768A"/>
    <w:rsid w:val="003B4114"/>
    <w:rsid w:val="003B65BD"/>
    <w:rsid w:val="003B6B19"/>
    <w:rsid w:val="003C0060"/>
    <w:rsid w:val="003C09C2"/>
    <w:rsid w:val="003C1B94"/>
    <w:rsid w:val="003C2757"/>
    <w:rsid w:val="003C4597"/>
    <w:rsid w:val="003C4A8E"/>
    <w:rsid w:val="003D0D85"/>
    <w:rsid w:val="003D425B"/>
    <w:rsid w:val="003D5B89"/>
    <w:rsid w:val="003E0127"/>
    <w:rsid w:val="003E0635"/>
    <w:rsid w:val="003E218D"/>
    <w:rsid w:val="003F05E7"/>
    <w:rsid w:val="003F1714"/>
    <w:rsid w:val="003F1EAF"/>
    <w:rsid w:val="003F3B87"/>
    <w:rsid w:val="004039F9"/>
    <w:rsid w:val="004054A5"/>
    <w:rsid w:val="004059C5"/>
    <w:rsid w:val="00423770"/>
    <w:rsid w:val="00425415"/>
    <w:rsid w:val="00426BF2"/>
    <w:rsid w:val="00430604"/>
    <w:rsid w:val="0043139D"/>
    <w:rsid w:val="00433487"/>
    <w:rsid w:val="00437B09"/>
    <w:rsid w:val="004470E5"/>
    <w:rsid w:val="004572FF"/>
    <w:rsid w:val="00460281"/>
    <w:rsid w:val="004727F6"/>
    <w:rsid w:val="004768B4"/>
    <w:rsid w:val="00477C1A"/>
    <w:rsid w:val="00480665"/>
    <w:rsid w:val="00480F92"/>
    <w:rsid w:val="004812C3"/>
    <w:rsid w:val="00484E4C"/>
    <w:rsid w:val="0048700A"/>
    <w:rsid w:val="004877C3"/>
    <w:rsid w:val="004918E3"/>
    <w:rsid w:val="004953DA"/>
    <w:rsid w:val="004A5656"/>
    <w:rsid w:val="004A5883"/>
    <w:rsid w:val="004A71AE"/>
    <w:rsid w:val="004A7FA5"/>
    <w:rsid w:val="004B119D"/>
    <w:rsid w:val="004B30AE"/>
    <w:rsid w:val="004C3742"/>
    <w:rsid w:val="004C5114"/>
    <w:rsid w:val="004D1CAC"/>
    <w:rsid w:val="004D2614"/>
    <w:rsid w:val="004D2B67"/>
    <w:rsid w:val="004E75E3"/>
    <w:rsid w:val="004E7A32"/>
    <w:rsid w:val="004F0A6B"/>
    <w:rsid w:val="004F4F37"/>
    <w:rsid w:val="004F5AD0"/>
    <w:rsid w:val="004F605E"/>
    <w:rsid w:val="004F611F"/>
    <w:rsid w:val="00504CC7"/>
    <w:rsid w:val="00505EC6"/>
    <w:rsid w:val="00510EC9"/>
    <w:rsid w:val="005140D6"/>
    <w:rsid w:val="005217FB"/>
    <w:rsid w:val="0052322A"/>
    <w:rsid w:val="0052652F"/>
    <w:rsid w:val="00530A4B"/>
    <w:rsid w:val="00531D00"/>
    <w:rsid w:val="00532AFD"/>
    <w:rsid w:val="005360A1"/>
    <w:rsid w:val="00540549"/>
    <w:rsid w:val="00541EB7"/>
    <w:rsid w:val="005434D6"/>
    <w:rsid w:val="00543E2A"/>
    <w:rsid w:val="00546110"/>
    <w:rsid w:val="00551D24"/>
    <w:rsid w:val="005569FF"/>
    <w:rsid w:val="00560678"/>
    <w:rsid w:val="005627BB"/>
    <w:rsid w:val="00570C03"/>
    <w:rsid w:val="005710F8"/>
    <w:rsid w:val="0057127B"/>
    <w:rsid w:val="00575910"/>
    <w:rsid w:val="005775C1"/>
    <w:rsid w:val="00580AAA"/>
    <w:rsid w:val="0058163C"/>
    <w:rsid w:val="0058166C"/>
    <w:rsid w:val="00582D31"/>
    <w:rsid w:val="0058423B"/>
    <w:rsid w:val="00585EFD"/>
    <w:rsid w:val="00592633"/>
    <w:rsid w:val="005A1ACD"/>
    <w:rsid w:val="005A4BF2"/>
    <w:rsid w:val="005A4ED1"/>
    <w:rsid w:val="005B5819"/>
    <w:rsid w:val="005B747C"/>
    <w:rsid w:val="005C0CB5"/>
    <w:rsid w:val="005C44FB"/>
    <w:rsid w:val="005C48E4"/>
    <w:rsid w:val="005D65F0"/>
    <w:rsid w:val="005D769D"/>
    <w:rsid w:val="005E2A3B"/>
    <w:rsid w:val="005E4AF8"/>
    <w:rsid w:val="005E5834"/>
    <w:rsid w:val="005F69AF"/>
    <w:rsid w:val="00601963"/>
    <w:rsid w:val="00602C55"/>
    <w:rsid w:val="006045F5"/>
    <w:rsid w:val="00606B78"/>
    <w:rsid w:val="00611303"/>
    <w:rsid w:val="00611FBB"/>
    <w:rsid w:val="0061225E"/>
    <w:rsid w:val="0061420B"/>
    <w:rsid w:val="00617F45"/>
    <w:rsid w:val="00620BD1"/>
    <w:rsid w:val="00622AAB"/>
    <w:rsid w:val="0062526B"/>
    <w:rsid w:val="00627123"/>
    <w:rsid w:val="00634D9F"/>
    <w:rsid w:val="006365F9"/>
    <w:rsid w:val="00636C1B"/>
    <w:rsid w:val="006414EA"/>
    <w:rsid w:val="00647C07"/>
    <w:rsid w:val="00647F88"/>
    <w:rsid w:val="006548FE"/>
    <w:rsid w:val="00663A6F"/>
    <w:rsid w:val="006652C3"/>
    <w:rsid w:val="00666403"/>
    <w:rsid w:val="00667F94"/>
    <w:rsid w:val="006820CB"/>
    <w:rsid w:val="006824CC"/>
    <w:rsid w:val="00682B41"/>
    <w:rsid w:val="00682F82"/>
    <w:rsid w:val="00695EF5"/>
    <w:rsid w:val="00697E83"/>
    <w:rsid w:val="006A072F"/>
    <w:rsid w:val="006A1915"/>
    <w:rsid w:val="006A3747"/>
    <w:rsid w:val="006A6019"/>
    <w:rsid w:val="006B009B"/>
    <w:rsid w:val="006B2CFE"/>
    <w:rsid w:val="006B7755"/>
    <w:rsid w:val="006C1C69"/>
    <w:rsid w:val="006C5003"/>
    <w:rsid w:val="006D4CBE"/>
    <w:rsid w:val="006D5F2F"/>
    <w:rsid w:val="006E0367"/>
    <w:rsid w:val="006E47E0"/>
    <w:rsid w:val="006F0343"/>
    <w:rsid w:val="006F184D"/>
    <w:rsid w:val="006F1F28"/>
    <w:rsid w:val="006F29E6"/>
    <w:rsid w:val="00703015"/>
    <w:rsid w:val="00710A62"/>
    <w:rsid w:val="007114C2"/>
    <w:rsid w:val="0071465F"/>
    <w:rsid w:val="007154CE"/>
    <w:rsid w:val="00722548"/>
    <w:rsid w:val="00726A3F"/>
    <w:rsid w:val="007303B7"/>
    <w:rsid w:val="00730755"/>
    <w:rsid w:val="00730AAA"/>
    <w:rsid w:val="0073275A"/>
    <w:rsid w:val="00740F03"/>
    <w:rsid w:val="0074135F"/>
    <w:rsid w:val="0074264D"/>
    <w:rsid w:val="0074308D"/>
    <w:rsid w:val="007452E8"/>
    <w:rsid w:val="00751CEF"/>
    <w:rsid w:val="007521E0"/>
    <w:rsid w:val="00756C79"/>
    <w:rsid w:val="00757073"/>
    <w:rsid w:val="00757B86"/>
    <w:rsid w:val="0076484D"/>
    <w:rsid w:val="0076791F"/>
    <w:rsid w:val="007712C5"/>
    <w:rsid w:val="00773B9B"/>
    <w:rsid w:val="00774C97"/>
    <w:rsid w:val="007764C7"/>
    <w:rsid w:val="00781DC2"/>
    <w:rsid w:val="00784F02"/>
    <w:rsid w:val="00785816"/>
    <w:rsid w:val="00795EB3"/>
    <w:rsid w:val="00797CA1"/>
    <w:rsid w:val="007A2756"/>
    <w:rsid w:val="007B110E"/>
    <w:rsid w:val="007B3FB7"/>
    <w:rsid w:val="007B4577"/>
    <w:rsid w:val="007C0B52"/>
    <w:rsid w:val="007C0CBC"/>
    <w:rsid w:val="007C4150"/>
    <w:rsid w:val="007C5AAE"/>
    <w:rsid w:val="007D09A1"/>
    <w:rsid w:val="007D106D"/>
    <w:rsid w:val="007D5C77"/>
    <w:rsid w:val="007D76E4"/>
    <w:rsid w:val="007D7CC0"/>
    <w:rsid w:val="007E00C9"/>
    <w:rsid w:val="007E678E"/>
    <w:rsid w:val="007E67FC"/>
    <w:rsid w:val="007F26FF"/>
    <w:rsid w:val="007F5F28"/>
    <w:rsid w:val="007F60BF"/>
    <w:rsid w:val="00801AFA"/>
    <w:rsid w:val="0080362D"/>
    <w:rsid w:val="00804119"/>
    <w:rsid w:val="00804555"/>
    <w:rsid w:val="00804564"/>
    <w:rsid w:val="0081073D"/>
    <w:rsid w:val="00810800"/>
    <w:rsid w:val="00820CA0"/>
    <w:rsid w:val="00823454"/>
    <w:rsid w:val="008314D9"/>
    <w:rsid w:val="0083202F"/>
    <w:rsid w:val="00834E67"/>
    <w:rsid w:val="008352DB"/>
    <w:rsid w:val="0084050D"/>
    <w:rsid w:val="00843330"/>
    <w:rsid w:val="008434C7"/>
    <w:rsid w:val="00844329"/>
    <w:rsid w:val="008463B4"/>
    <w:rsid w:val="0084645B"/>
    <w:rsid w:val="008558ED"/>
    <w:rsid w:val="008611AB"/>
    <w:rsid w:val="0086142C"/>
    <w:rsid w:val="00861A21"/>
    <w:rsid w:val="00862EDA"/>
    <w:rsid w:val="00864901"/>
    <w:rsid w:val="00867B48"/>
    <w:rsid w:val="008717DE"/>
    <w:rsid w:val="008759DB"/>
    <w:rsid w:val="00875D2A"/>
    <w:rsid w:val="00877600"/>
    <w:rsid w:val="008777FB"/>
    <w:rsid w:val="00881AAA"/>
    <w:rsid w:val="00890DCB"/>
    <w:rsid w:val="00893278"/>
    <w:rsid w:val="00896620"/>
    <w:rsid w:val="00897DF3"/>
    <w:rsid w:val="008A0680"/>
    <w:rsid w:val="008A11C9"/>
    <w:rsid w:val="008A14B6"/>
    <w:rsid w:val="008A4CC7"/>
    <w:rsid w:val="008A4E58"/>
    <w:rsid w:val="008B38FA"/>
    <w:rsid w:val="008B7581"/>
    <w:rsid w:val="008C0886"/>
    <w:rsid w:val="008C181A"/>
    <w:rsid w:val="008C2781"/>
    <w:rsid w:val="008C3229"/>
    <w:rsid w:val="008C6B5F"/>
    <w:rsid w:val="008D483D"/>
    <w:rsid w:val="008D5D45"/>
    <w:rsid w:val="008E16A7"/>
    <w:rsid w:val="008F069A"/>
    <w:rsid w:val="008F3B83"/>
    <w:rsid w:val="008F7768"/>
    <w:rsid w:val="00904E57"/>
    <w:rsid w:val="0090523D"/>
    <w:rsid w:val="0091000A"/>
    <w:rsid w:val="009208DA"/>
    <w:rsid w:val="00922B52"/>
    <w:rsid w:val="00927980"/>
    <w:rsid w:val="00930FDA"/>
    <w:rsid w:val="009349D3"/>
    <w:rsid w:val="00935722"/>
    <w:rsid w:val="00943134"/>
    <w:rsid w:val="00943547"/>
    <w:rsid w:val="00943891"/>
    <w:rsid w:val="00945398"/>
    <w:rsid w:val="0094657B"/>
    <w:rsid w:val="00947A2F"/>
    <w:rsid w:val="00956D40"/>
    <w:rsid w:val="009605EC"/>
    <w:rsid w:val="00962C24"/>
    <w:rsid w:val="00967911"/>
    <w:rsid w:val="00970C33"/>
    <w:rsid w:val="00981D22"/>
    <w:rsid w:val="009823EB"/>
    <w:rsid w:val="0098590B"/>
    <w:rsid w:val="00993484"/>
    <w:rsid w:val="009A3B65"/>
    <w:rsid w:val="009A4501"/>
    <w:rsid w:val="009B0690"/>
    <w:rsid w:val="009B57CC"/>
    <w:rsid w:val="009B5CAA"/>
    <w:rsid w:val="009C04FD"/>
    <w:rsid w:val="009D21A5"/>
    <w:rsid w:val="009D70A6"/>
    <w:rsid w:val="009F51C8"/>
    <w:rsid w:val="00A032A3"/>
    <w:rsid w:val="00A11D03"/>
    <w:rsid w:val="00A1229B"/>
    <w:rsid w:val="00A14B5D"/>
    <w:rsid w:val="00A1753C"/>
    <w:rsid w:val="00A26186"/>
    <w:rsid w:val="00A27AFD"/>
    <w:rsid w:val="00A3144E"/>
    <w:rsid w:val="00A336D1"/>
    <w:rsid w:val="00A41BF0"/>
    <w:rsid w:val="00A42880"/>
    <w:rsid w:val="00A44DDD"/>
    <w:rsid w:val="00A472BD"/>
    <w:rsid w:val="00A47A85"/>
    <w:rsid w:val="00A5145E"/>
    <w:rsid w:val="00A53645"/>
    <w:rsid w:val="00A63DC4"/>
    <w:rsid w:val="00A74006"/>
    <w:rsid w:val="00A910A1"/>
    <w:rsid w:val="00A9240D"/>
    <w:rsid w:val="00A926B7"/>
    <w:rsid w:val="00A967DF"/>
    <w:rsid w:val="00A96E7F"/>
    <w:rsid w:val="00A972B7"/>
    <w:rsid w:val="00AA7E3F"/>
    <w:rsid w:val="00AB0189"/>
    <w:rsid w:val="00AB4733"/>
    <w:rsid w:val="00AC663C"/>
    <w:rsid w:val="00AC75B9"/>
    <w:rsid w:val="00AD3DFC"/>
    <w:rsid w:val="00AD5F96"/>
    <w:rsid w:val="00AE2DEB"/>
    <w:rsid w:val="00AF20E5"/>
    <w:rsid w:val="00AF3146"/>
    <w:rsid w:val="00AF3A31"/>
    <w:rsid w:val="00AF5E4B"/>
    <w:rsid w:val="00AF625F"/>
    <w:rsid w:val="00B010FB"/>
    <w:rsid w:val="00B036C5"/>
    <w:rsid w:val="00B043BE"/>
    <w:rsid w:val="00B1075D"/>
    <w:rsid w:val="00B10803"/>
    <w:rsid w:val="00B13BF3"/>
    <w:rsid w:val="00B1594D"/>
    <w:rsid w:val="00B16E53"/>
    <w:rsid w:val="00B21206"/>
    <w:rsid w:val="00B2277F"/>
    <w:rsid w:val="00B24BC6"/>
    <w:rsid w:val="00B25D95"/>
    <w:rsid w:val="00B26DAC"/>
    <w:rsid w:val="00B26FA6"/>
    <w:rsid w:val="00B30736"/>
    <w:rsid w:val="00B3378A"/>
    <w:rsid w:val="00B33CB4"/>
    <w:rsid w:val="00B40331"/>
    <w:rsid w:val="00B40877"/>
    <w:rsid w:val="00B45D17"/>
    <w:rsid w:val="00B461FF"/>
    <w:rsid w:val="00B53509"/>
    <w:rsid w:val="00B542DB"/>
    <w:rsid w:val="00B574CD"/>
    <w:rsid w:val="00B71A42"/>
    <w:rsid w:val="00B74FE8"/>
    <w:rsid w:val="00B77564"/>
    <w:rsid w:val="00B818C2"/>
    <w:rsid w:val="00B81A79"/>
    <w:rsid w:val="00B84B84"/>
    <w:rsid w:val="00B91DB8"/>
    <w:rsid w:val="00B92B55"/>
    <w:rsid w:val="00B943CC"/>
    <w:rsid w:val="00B95B2F"/>
    <w:rsid w:val="00B97B4B"/>
    <w:rsid w:val="00BA2B98"/>
    <w:rsid w:val="00BA4143"/>
    <w:rsid w:val="00BA4425"/>
    <w:rsid w:val="00BA627F"/>
    <w:rsid w:val="00BA647A"/>
    <w:rsid w:val="00BB2FB1"/>
    <w:rsid w:val="00BB3878"/>
    <w:rsid w:val="00BB4E41"/>
    <w:rsid w:val="00BB744A"/>
    <w:rsid w:val="00BB74A4"/>
    <w:rsid w:val="00BB7FCA"/>
    <w:rsid w:val="00BC18D0"/>
    <w:rsid w:val="00BC323D"/>
    <w:rsid w:val="00BC3B4C"/>
    <w:rsid w:val="00BC741A"/>
    <w:rsid w:val="00BC7596"/>
    <w:rsid w:val="00BC7680"/>
    <w:rsid w:val="00BD00AA"/>
    <w:rsid w:val="00BD3B40"/>
    <w:rsid w:val="00BD7224"/>
    <w:rsid w:val="00BE7431"/>
    <w:rsid w:val="00BF0259"/>
    <w:rsid w:val="00BF13DA"/>
    <w:rsid w:val="00BF448B"/>
    <w:rsid w:val="00BF46E2"/>
    <w:rsid w:val="00BF541D"/>
    <w:rsid w:val="00C00A43"/>
    <w:rsid w:val="00C03571"/>
    <w:rsid w:val="00C06163"/>
    <w:rsid w:val="00C1328F"/>
    <w:rsid w:val="00C13806"/>
    <w:rsid w:val="00C13D2F"/>
    <w:rsid w:val="00C14B0B"/>
    <w:rsid w:val="00C22CDB"/>
    <w:rsid w:val="00C26E27"/>
    <w:rsid w:val="00C30FB5"/>
    <w:rsid w:val="00C3152F"/>
    <w:rsid w:val="00C323DF"/>
    <w:rsid w:val="00C32503"/>
    <w:rsid w:val="00C32EAD"/>
    <w:rsid w:val="00C358F9"/>
    <w:rsid w:val="00C43BC9"/>
    <w:rsid w:val="00C43F99"/>
    <w:rsid w:val="00C443EE"/>
    <w:rsid w:val="00C45B16"/>
    <w:rsid w:val="00C47B4A"/>
    <w:rsid w:val="00C47BEC"/>
    <w:rsid w:val="00C56B6C"/>
    <w:rsid w:val="00C57D2C"/>
    <w:rsid w:val="00C60469"/>
    <w:rsid w:val="00C649C4"/>
    <w:rsid w:val="00C64D81"/>
    <w:rsid w:val="00C70A28"/>
    <w:rsid w:val="00C776C6"/>
    <w:rsid w:val="00C8011B"/>
    <w:rsid w:val="00C8276A"/>
    <w:rsid w:val="00C83440"/>
    <w:rsid w:val="00C850AA"/>
    <w:rsid w:val="00C8600A"/>
    <w:rsid w:val="00C864EE"/>
    <w:rsid w:val="00C92E44"/>
    <w:rsid w:val="00CA22F6"/>
    <w:rsid w:val="00CA3A29"/>
    <w:rsid w:val="00CA3BA8"/>
    <w:rsid w:val="00CA4419"/>
    <w:rsid w:val="00CA70B2"/>
    <w:rsid w:val="00CB3AA4"/>
    <w:rsid w:val="00CB675D"/>
    <w:rsid w:val="00CD5409"/>
    <w:rsid w:val="00CE12C3"/>
    <w:rsid w:val="00CE5DC6"/>
    <w:rsid w:val="00CE668A"/>
    <w:rsid w:val="00CF26B1"/>
    <w:rsid w:val="00CF3CD6"/>
    <w:rsid w:val="00CF6D42"/>
    <w:rsid w:val="00D0074F"/>
    <w:rsid w:val="00D07473"/>
    <w:rsid w:val="00D16527"/>
    <w:rsid w:val="00D20B2E"/>
    <w:rsid w:val="00D22925"/>
    <w:rsid w:val="00D26765"/>
    <w:rsid w:val="00D269C1"/>
    <w:rsid w:val="00D269C2"/>
    <w:rsid w:val="00D2799B"/>
    <w:rsid w:val="00D3226A"/>
    <w:rsid w:val="00D4092B"/>
    <w:rsid w:val="00D4457A"/>
    <w:rsid w:val="00D46241"/>
    <w:rsid w:val="00D47F76"/>
    <w:rsid w:val="00D5541E"/>
    <w:rsid w:val="00D60DC1"/>
    <w:rsid w:val="00D61DDB"/>
    <w:rsid w:val="00D632BD"/>
    <w:rsid w:val="00D649CF"/>
    <w:rsid w:val="00D664BA"/>
    <w:rsid w:val="00D71C4B"/>
    <w:rsid w:val="00D72C27"/>
    <w:rsid w:val="00D73BE1"/>
    <w:rsid w:val="00D73D90"/>
    <w:rsid w:val="00D8153A"/>
    <w:rsid w:val="00D84335"/>
    <w:rsid w:val="00D90D26"/>
    <w:rsid w:val="00DA333D"/>
    <w:rsid w:val="00DA3844"/>
    <w:rsid w:val="00DA5BC0"/>
    <w:rsid w:val="00DB4C62"/>
    <w:rsid w:val="00DB78A7"/>
    <w:rsid w:val="00DB78F3"/>
    <w:rsid w:val="00DC275F"/>
    <w:rsid w:val="00DC6868"/>
    <w:rsid w:val="00DC757D"/>
    <w:rsid w:val="00DD49BD"/>
    <w:rsid w:val="00DD4C05"/>
    <w:rsid w:val="00DD5773"/>
    <w:rsid w:val="00DE1D24"/>
    <w:rsid w:val="00DE324C"/>
    <w:rsid w:val="00DE63F2"/>
    <w:rsid w:val="00DF03C9"/>
    <w:rsid w:val="00DF2413"/>
    <w:rsid w:val="00DF5A76"/>
    <w:rsid w:val="00DF7008"/>
    <w:rsid w:val="00DF775E"/>
    <w:rsid w:val="00DF7F6A"/>
    <w:rsid w:val="00E0235B"/>
    <w:rsid w:val="00E04546"/>
    <w:rsid w:val="00E0768B"/>
    <w:rsid w:val="00E07845"/>
    <w:rsid w:val="00E12029"/>
    <w:rsid w:val="00E13ADD"/>
    <w:rsid w:val="00E14667"/>
    <w:rsid w:val="00E1620F"/>
    <w:rsid w:val="00E168E7"/>
    <w:rsid w:val="00E1727F"/>
    <w:rsid w:val="00E17549"/>
    <w:rsid w:val="00E20E3D"/>
    <w:rsid w:val="00E23768"/>
    <w:rsid w:val="00E36E51"/>
    <w:rsid w:val="00E3729E"/>
    <w:rsid w:val="00E47E80"/>
    <w:rsid w:val="00E56329"/>
    <w:rsid w:val="00E578A1"/>
    <w:rsid w:val="00E57A52"/>
    <w:rsid w:val="00E61C0A"/>
    <w:rsid w:val="00E62D34"/>
    <w:rsid w:val="00E63261"/>
    <w:rsid w:val="00E64F92"/>
    <w:rsid w:val="00E6742E"/>
    <w:rsid w:val="00E7632B"/>
    <w:rsid w:val="00E82124"/>
    <w:rsid w:val="00E85E25"/>
    <w:rsid w:val="00E861E4"/>
    <w:rsid w:val="00E92258"/>
    <w:rsid w:val="00E95E14"/>
    <w:rsid w:val="00EA4D18"/>
    <w:rsid w:val="00EA743F"/>
    <w:rsid w:val="00EA7886"/>
    <w:rsid w:val="00EB11EA"/>
    <w:rsid w:val="00EB3627"/>
    <w:rsid w:val="00EB435F"/>
    <w:rsid w:val="00EB47FD"/>
    <w:rsid w:val="00EB593F"/>
    <w:rsid w:val="00EC54FD"/>
    <w:rsid w:val="00ED0656"/>
    <w:rsid w:val="00EF2AF9"/>
    <w:rsid w:val="00EF3DC3"/>
    <w:rsid w:val="00EF6451"/>
    <w:rsid w:val="00F01505"/>
    <w:rsid w:val="00F02668"/>
    <w:rsid w:val="00F060CC"/>
    <w:rsid w:val="00F071DD"/>
    <w:rsid w:val="00F17352"/>
    <w:rsid w:val="00F232EC"/>
    <w:rsid w:val="00F2560F"/>
    <w:rsid w:val="00F25BA1"/>
    <w:rsid w:val="00F307BD"/>
    <w:rsid w:val="00F3124A"/>
    <w:rsid w:val="00F313F4"/>
    <w:rsid w:val="00F31E89"/>
    <w:rsid w:val="00F323F4"/>
    <w:rsid w:val="00F34FC7"/>
    <w:rsid w:val="00F37777"/>
    <w:rsid w:val="00F4052D"/>
    <w:rsid w:val="00F40D8E"/>
    <w:rsid w:val="00F42640"/>
    <w:rsid w:val="00F43677"/>
    <w:rsid w:val="00F43AC1"/>
    <w:rsid w:val="00F43F52"/>
    <w:rsid w:val="00F5146A"/>
    <w:rsid w:val="00F516FF"/>
    <w:rsid w:val="00F6066B"/>
    <w:rsid w:val="00F63459"/>
    <w:rsid w:val="00F63633"/>
    <w:rsid w:val="00F63895"/>
    <w:rsid w:val="00F71B06"/>
    <w:rsid w:val="00F73CB7"/>
    <w:rsid w:val="00F84879"/>
    <w:rsid w:val="00F8609D"/>
    <w:rsid w:val="00F96074"/>
    <w:rsid w:val="00F96B71"/>
    <w:rsid w:val="00F973B2"/>
    <w:rsid w:val="00FA0BA5"/>
    <w:rsid w:val="00FA2EED"/>
    <w:rsid w:val="00FB3746"/>
    <w:rsid w:val="00FC4AE7"/>
    <w:rsid w:val="00FC6618"/>
    <w:rsid w:val="00FC7AAB"/>
    <w:rsid w:val="00FD13BD"/>
    <w:rsid w:val="00FD46F9"/>
    <w:rsid w:val="00FD57E4"/>
    <w:rsid w:val="00FE04C4"/>
    <w:rsid w:val="00FE3FC8"/>
    <w:rsid w:val="00FE6A40"/>
    <w:rsid w:val="00FE7D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HAnsi" w:hAnsi="Arial Narrow"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BF2"/>
    <w:rPr>
      <w:rFonts w:ascii="Calibri" w:eastAsia="Calibri" w:hAnsi="Calibri" w:cs="Times New Roman"/>
      <w:sz w:val="22"/>
    </w:rPr>
  </w:style>
  <w:style w:type="paragraph" w:styleId="Ttulo1">
    <w:name w:val="heading 1"/>
    <w:basedOn w:val="Normal"/>
    <w:next w:val="Normal"/>
    <w:link w:val="Ttulo1Car"/>
    <w:uiPriority w:val="9"/>
    <w:qFormat/>
    <w:rsid w:val="002117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Default"/>
    <w:next w:val="Default"/>
    <w:link w:val="Ttulo2Car"/>
    <w:qFormat/>
    <w:rsid w:val="00EF2AF9"/>
    <w:pPr>
      <w:numPr>
        <w:numId w:val="1"/>
      </w:numPr>
      <w:outlineLvl w:val="1"/>
    </w:pPr>
    <w:rPr>
      <w:b/>
      <w:bCs/>
      <w:i/>
      <w:iCs/>
      <w:kern w:val="1"/>
      <w:sz w:val="28"/>
      <w:szCs w:val="28"/>
    </w:rPr>
  </w:style>
  <w:style w:type="paragraph" w:styleId="Ttulo3">
    <w:name w:val="heading 3"/>
    <w:basedOn w:val="Normal"/>
    <w:next w:val="Normal"/>
    <w:link w:val="Ttulo3Car"/>
    <w:uiPriority w:val="9"/>
    <w:semiHidden/>
    <w:unhideWhenUsed/>
    <w:qFormat/>
    <w:rsid w:val="001C73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4B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4BF2"/>
    <w:rPr>
      <w:rFonts w:ascii="Calibri" w:eastAsia="Calibri" w:hAnsi="Calibri" w:cs="Times New Roman"/>
      <w:sz w:val="22"/>
    </w:rPr>
  </w:style>
  <w:style w:type="paragraph" w:styleId="Piedepgina">
    <w:name w:val="footer"/>
    <w:basedOn w:val="Normal"/>
    <w:link w:val="PiedepginaCar"/>
    <w:uiPriority w:val="99"/>
    <w:unhideWhenUsed/>
    <w:rsid w:val="005A4B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4BF2"/>
    <w:rPr>
      <w:rFonts w:ascii="Calibri" w:eastAsia="Calibri" w:hAnsi="Calibri" w:cs="Times New Roman"/>
      <w:sz w:val="22"/>
    </w:rPr>
  </w:style>
  <w:style w:type="paragraph" w:customStyle="1" w:styleId="Prrafodelista1">
    <w:name w:val="Párrafo de lista1"/>
    <w:basedOn w:val="Normal"/>
    <w:rsid w:val="005A4BF2"/>
    <w:pPr>
      <w:suppressAutoHyphens/>
      <w:ind w:left="720"/>
    </w:pPr>
    <w:rPr>
      <w:rFonts w:eastAsia="SimSun"/>
      <w:kern w:val="2"/>
      <w:lang w:eastAsia="ar-SA"/>
    </w:rPr>
  </w:style>
  <w:style w:type="character" w:styleId="Nmerodepgina">
    <w:name w:val="page number"/>
    <w:uiPriority w:val="99"/>
    <w:unhideWhenUsed/>
    <w:rsid w:val="005A4BF2"/>
  </w:style>
  <w:style w:type="paragraph" w:styleId="Prrafodelista">
    <w:name w:val="List Paragraph"/>
    <w:basedOn w:val="Normal"/>
    <w:qFormat/>
    <w:rsid w:val="00E20E3D"/>
    <w:pPr>
      <w:ind w:left="708"/>
    </w:pPr>
  </w:style>
  <w:style w:type="paragraph" w:customStyle="1" w:styleId="Contenidodelatabla">
    <w:name w:val="Contenido de la tabla"/>
    <w:basedOn w:val="Normal"/>
    <w:rsid w:val="00E20E3D"/>
    <w:pPr>
      <w:suppressLineNumbers/>
      <w:suppressAutoHyphens/>
      <w:spacing w:before="60" w:after="0" w:line="100" w:lineRule="atLeast"/>
      <w:ind w:left="113"/>
      <w:jc w:val="center"/>
    </w:pPr>
    <w:rPr>
      <w:rFonts w:eastAsia="SimSun" w:cs="Calibri"/>
      <w:kern w:val="2"/>
      <w:lang w:eastAsia="ar-SA"/>
    </w:rPr>
  </w:style>
  <w:style w:type="paragraph" w:customStyle="1" w:styleId="Textoindependiente31">
    <w:name w:val="Texto independiente 31"/>
    <w:basedOn w:val="Normal"/>
    <w:next w:val="Normal"/>
    <w:rsid w:val="00E20E3D"/>
    <w:pPr>
      <w:suppressAutoHyphens/>
      <w:spacing w:after="0" w:line="100" w:lineRule="atLeast"/>
    </w:pPr>
    <w:rPr>
      <w:rFonts w:ascii="Times New Roman" w:eastAsia="Times New Roman" w:hAnsi="Times New Roman"/>
      <w:kern w:val="1"/>
      <w:sz w:val="20"/>
      <w:szCs w:val="20"/>
      <w:lang w:eastAsia="ar-SA"/>
    </w:rPr>
  </w:style>
  <w:style w:type="paragraph" w:styleId="NormalWeb">
    <w:name w:val="Normal (Web)"/>
    <w:basedOn w:val="Normal"/>
    <w:uiPriority w:val="99"/>
    <w:unhideWhenUsed/>
    <w:rsid w:val="00E20E3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aracteresdenotaalpie">
    <w:name w:val="Caracteres de nota al pie"/>
    <w:rsid w:val="00E20E3D"/>
  </w:style>
  <w:style w:type="character" w:styleId="Refdenotaalpie">
    <w:name w:val="footnote reference"/>
    <w:unhideWhenUsed/>
    <w:rsid w:val="00E20E3D"/>
    <w:rPr>
      <w:vertAlign w:val="superscript"/>
    </w:rPr>
  </w:style>
  <w:style w:type="paragraph" w:styleId="Textonotapie">
    <w:name w:val="footnote text"/>
    <w:basedOn w:val="Normal"/>
    <w:link w:val="TextonotapieCar1"/>
    <w:uiPriority w:val="99"/>
    <w:rsid w:val="00E20E3D"/>
    <w:pPr>
      <w:suppressLineNumbers/>
      <w:suppressAutoHyphens/>
      <w:ind w:left="283" w:hanging="283"/>
    </w:pPr>
    <w:rPr>
      <w:rFonts w:eastAsia="SimSun" w:cs="font302"/>
      <w:kern w:val="1"/>
      <w:sz w:val="20"/>
      <w:szCs w:val="20"/>
      <w:lang w:eastAsia="ar-SA"/>
    </w:rPr>
  </w:style>
  <w:style w:type="character" w:customStyle="1" w:styleId="TextonotapieCar">
    <w:name w:val="Texto nota pie Car"/>
    <w:basedOn w:val="Fuentedeprrafopredeter"/>
    <w:uiPriority w:val="99"/>
    <w:semiHidden/>
    <w:rsid w:val="00E20E3D"/>
    <w:rPr>
      <w:rFonts w:ascii="Calibri" w:eastAsia="Calibri" w:hAnsi="Calibri" w:cs="Times New Roman"/>
      <w:sz w:val="20"/>
      <w:szCs w:val="20"/>
    </w:rPr>
  </w:style>
  <w:style w:type="character" w:customStyle="1" w:styleId="TextonotapieCar1">
    <w:name w:val="Texto nota pie Car1"/>
    <w:link w:val="Textonotapie"/>
    <w:rsid w:val="00E20E3D"/>
    <w:rPr>
      <w:rFonts w:ascii="Calibri" w:eastAsia="SimSun" w:hAnsi="Calibri" w:cs="font302"/>
      <w:kern w:val="1"/>
      <w:sz w:val="20"/>
      <w:szCs w:val="20"/>
      <w:lang w:eastAsia="ar-SA"/>
    </w:rPr>
  </w:style>
  <w:style w:type="character" w:styleId="Hipervnculo">
    <w:name w:val="Hyperlink"/>
    <w:uiPriority w:val="99"/>
    <w:unhideWhenUsed/>
    <w:rsid w:val="00E20E3D"/>
    <w:rPr>
      <w:color w:val="0000FF"/>
      <w:u w:val="single"/>
    </w:rPr>
  </w:style>
  <w:style w:type="character" w:customStyle="1" w:styleId="Refdenotaalpie1">
    <w:name w:val="Ref. de nota al pie1"/>
    <w:rsid w:val="00E20E3D"/>
    <w:rPr>
      <w:vertAlign w:val="superscript"/>
    </w:rPr>
  </w:style>
  <w:style w:type="paragraph" w:styleId="Textodeglobo">
    <w:name w:val="Balloon Text"/>
    <w:basedOn w:val="Normal"/>
    <w:link w:val="TextodegloboCar"/>
    <w:uiPriority w:val="99"/>
    <w:semiHidden/>
    <w:unhideWhenUsed/>
    <w:rsid w:val="004870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700A"/>
    <w:rPr>
      <w:rFonts w:ascii="Tahoma" w:eastAsia="Calibri" w:hAnsi="Tahoma" w:cs="Tahoma"/>
      <w:sz w:val="16"/>
      <w:szCs w:val="16"/>
    </w:rPr>
  </w:style>
  <w:style w:type="character" w:customStyle="1" w:styleId="Ttulo2Car">
    <w:name w:val="Título 2 Car"/>
    <w:basedOn w:val="Fuentedeprrafopredeter"/>
    <w:link w:val="Ttulo2"/>
    <w:rsid w:val="00EF2AF9"/>
    <w:rPr>
      <w:rFonts w:ascii="Times New Roman" w:eastAsia="SimSun" w:hAnsi="Times New Roman" w:cs="Times New Roman"/>
      <w:b/>
      <w:bCs/>
      <w:i/>
      <w:iCs/>
      <w:color w:val="000000"/>
      <w:kern w:val="1"/>
      <w:szCs w:val="28"/>
      <w:lang w:eastAsia="ar-SA"/>
    </w:rPr>
  </w:style>
  <w:style w:type="paragraph" w:styleId="TDC1">
    <w:name w:val="toc 1"/>
    <w:basedOn w:val="Normal"/>
    <w:next w:val="Normal"/>
    <w:autoRedefine/>
    <w:uiPriority w:val="39"/>
    <w:unhideWhenUsed/>
    <w:rsid w:val="00575910"/>
    <w:pPr>
      <w:spacing w:after="100"/>
    </w:pPr>
  </w:style>
  <w:style w:type="paragraph" w:customStyle="1" w:styleId="Default">
    <w:name w:val="Default"/>
    <w:rsid w:val="00EF2AF9"/>
    <w:pPr>
      <w:suppressAutoHyphens/>
      <w:spacing w:after="0" w:line="100" w:lineRule="atLeast"/>
    </w:pPr>
    <w:rPr>
      <w:rFonts w:ascii="Times New Roman" w:eastAsia="SimSun" w:hAnsi="Times New Roman" w:cs="Times New Roman"/>
      <w:color w:val="000000"/>
      <w:kern w:val="2"/>
      <w:sz w:val="24"/>
      <w:szCs w:val="24"/>
      <w:lang w:eastAsia="ar-SA"/>
    </w:rPr>
  </w:style>
  <w:style w:type="paragraph" w:customStyle="1" w:styleId="Prrafodelista2">
    <w:name w:val="Párrafo de lista2"/>
    <w:basedOn w:val="Normal"/>
    <w:rsid w:val="002117FA"/>
    <w:pPr>
      <w:suppressAutoHyphens/>
      <w:ind w:left="720"/>
    </w:pPr>
    <w:rPr>
      <w:rFonts w:eastAsia="SimSun"/>
      <w:kern w:val="2"/>
      <w:lang w:eastAsia="ar-SA"/>
    </w:rPr>
  </w:style>
  <w:style w:type="character" w:customStyle="1" w:styleId="Ttulo1Car">
    <w:name w:val="Título 1 Car"/>
    <w:basedOn w:val="Fuentedeprrafopredeter"/>
    <w:link w:val="Ttulo1"/>
    <w:uiPriority w:val="9"/>
    <w:rsid w:val="002117FA"/>
    <w:rPr>
      <w:rFonts w:asciiTheme="majorHAnsi" w:eastAsiaTheme="majorEastAsia" w:hAnsiTheme="majorHAnsi" w:cstheme="majorBidi"/>
      <w:b/>
      <w:bCs/>
      <w:color w:val="365F91" w:themeColor="accent1" w:themeShade="BF"/>
      <w:szCs w:val="28"/>
    </w:rPr>
  </w:style>
  <w:style w:type="paragraph" w:styleId="TDC2">
    <w:name w:val="toc 2"/>
    <w:basedOn w:val="Normal"/>
    <w:next w:val="Normal"/>
    <w:autoRedefine/>
    <w:uiPriority w:val="39"/>
    <w:unhideWhenUsed/>
    <w:rsid w:val="00DF03C9"/>
    <w:pPr>
      <w:spacing w:after="100"/>
      <w:ind w:left="220"/>
    </w:pPr>
  </w:style>
  <w:style w:type="character" w:customStyle="1" w:styleId="st">
    <w:name w:val="st"/>
    <w:basedOn w:val="Fuentedeprrafopredeter"/>
    <w:rsid w:val="00A1753C"/>
  </w:style>
  <w:style w:type="character" w:styleId="Textoennegrita">
    <w:name w:val="Strong"/>
    <w:uiPriority w:val="22"/>
    <w:qFormat/>
    <w:rsid w:val="00A1753C"/>
    <w:rPr>
      <w:b/>
      <w:bCs/>
    </w:rPr>
  </w:style>
  <w:style w:type="paragraph" w:customStyle="1" w:styleId="Prrafodelista3">
    <w:name w:val="Párrafo de lista3"/>
    <w:basedOn w:val="Normal"/>
    <w:rsid w:val="00A1753C"/>
    <w:pPr>
      <w:suppressAutoHyphens/>
      <w:ind w:left="720"/>
    </w:pPr>
    <w:rPr>
      <w:rFonts w:eastAsia="SimSun"/>
      <w:kern w:val="2"/>
      <w:lang w:eastAsia="ar-SA"/>
    </w:rPr>
  </w:style>
  <w:style w:type="character" w:customStyle="1" w:styleId="Refdenotaalpie2">
    <w:name w:val="Ref. de nota al pie2"/>
    <w:rsid w:val="00A1753C"/>
    <w:rPr>
      <w:vertAlign w:val="superscript"/>
    </w:rPr>
  </w:style>
  <w:style w:type="paragraph" w:customStyle="1" w:styleId="Textonotapie1">
    <w:name w:val="Texto nota pie1"/>
    <w:basedOn w:val="Normal"/>
    <w:rsid w:val="00A1753C"/>
    <w:pPr>
      <w:suppressAutoHyphens/>
    </w:pPr>
    <w:rPr>
      <w:rFonts w:eastAsia="SimSun" w:cs="font1419"/>
      <w:kern w:val="1"/>
      <w:lang w:eastAsia="ar-SA"/>
    </w:rPr>
  </w:style>
  <w:style w:type="paragraph" w:styleId="Textosinformato">
    <w:name w:val="Plain Text"/>
    <w:basedOn w:val="Normal"/>
    <w:link w:val="TextosinformatoCar"/>
    <w:semiHidden/>
    <w:rsid w:val="00A1753C"/>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semiHidden/>
    <w:rsid w:val="00A1753C"/>
    <w:rPr>
      <w:rFonts w:ascii="Courier New" w:eastAsia="Times New Roman" w:hAnsi="Courier New" w:cs="Times New Roman"/>
      <w:sz w:val="20"/>
      <w:szCs w:val="20"/>
      <w:lang w:val="es-ES" w:eastAsia="es-ES"/>
    </w:rPr>
  </w:style>
  <w:style w:type="character" w:customStyle="1" w:styleId="Ttulo3Car">
    <w:name w:val="Título 3 Car"/>
    <w:basedOn w:val="Fuentedeprrafopredeter"/>
    <w:link w:val="Ttulo3"/>
    <w:uiPriority w:val="9"/>
    <w:semiHidden/>
    <w:rsid w:val="001C7337"/>
    <w:rPr>
      <w:rFonts w:asciiTheme="majorHAnsi" w:eastAsiaTheme="majorEastAsia" w:hAnsiTheme="majorHAnsi" w:cstheme="majorBidi"/>
      <w:b/>
      <w:bCs/>
      <w:color w:val="4F81BD" w:themeColor="accent1"/>
      <w:sz w:val="22"/>
    </w:rPr>
  </w:style>
  <w:style w:type="table" w:styleId="Tablaconcuadrcula">
    <w:name w:val="Table Grid"/>
    <w:basedOn w:val="Tablanormal"/>
    <w:uiPriority w:val="59"/>
    <w:rsid w:val="006820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HAnsi" w:hAnsi="Arial Narrow" w:cstheme="minorBidi"/>
        <w:sz w:val="28"/>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BF2"/>
    <w:rPr>
      <w:rFonts w:ascii="Calibri" w:eastAsia="Calibri" w:hAnsi="Calibri" w:cs="Times New Roman"/>
      <w:sz w:val="22"/>
    </w:rPr>
  </w:style>
  <w:style w:type="paragraph" w:styleId="Ttulo1">
    <w:name w:val="heading 1"/>
    <w:basedOn w:val="Normal"/>
    <w:next w:val="Normal"/>
    <w:link w:val="Ttulo1Car"/>
    <w:uiPriority w:val="9"/>
    <w:qFormat/>
    <w:rsid w:val="002117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Default"/>
    <w:next w:val="Default"/>
    <w:link w:val="Ttulo2Car"/>
    <w:qFormat/>
    <w:rsid w:val="00EF2AF9"/>
    <w:pPr>
      <w:numPr>
        <w:numId w:val="1"/>
      </w:numPr>
      <w:outlineLvl w:val="1"/>
    </w:pPr>
    <w:rPr>
      <w:b/>
      <w:bCs/>
      <w:i/>
      <w:iCs/>
      <w:kern w:val="1"/>
      <w:sz w:val="28"/>
      <w:szCs w:val="28"/>
    </w:rPr>
  </w:style>
  <w:style w:type="paragraph" w:styleId="Ttulo3">
    <w:name w:val="heading 3"/>
    <w:basedOn w:val="Normal"/>
    <w:next w:val="Normal"/>
    <w:link w:val="Ttulo3Car"/>
    <w:uiPriority w:val="9"/>
    <w:semiHidden/>
    <w:unhideWhenUsed/>
    <w:qFormat/>
    <w:rsid w:val="001C73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4B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4BF2"/>
    <w:rPr>
      <w:rFonts w:ascii="Calibri" w:eastAsia="Calibri" w:hAnsi="Calibri" w:cs="Times New Roman"/>
      <w:sz w:val="22"/>
    </w:rPr>
  </w:style>
  <w:style w:type="paragraph" w:styleId="Piedepgina">
    <w:name w:val="footer"/>
    <w:basedOn w:val="Normal"/>
    <w:link w:val="PiedepginaCar"/>
    <w:uiPriority w:val="99"/>
    <w:unhideWhenUsed/>
    <w:rsid w:val="005A4B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4BF2"/>
    <w:rPr>
      <w:rFonts w:ascii="Calibri" w:eastAsia="Calibri" w:hAnsi="Calibri" w:cs="Times New Roman"/>
      <w:sz w:val="22"/>
    </w:rPr>
  </w:style>
  <w:style w:type="paragraph" w:customStyle="1" w:styleId="Prrafodelista1">
    <w:name w:val="Párrafo de lista1"/>
    <w:basedOn w:val="Normal"/>
    <w:rsid w:val="005A4BF2"/>
    <w:pPr>
      <w:suppressAutoHyphens/>
      <w:ind w:left="720"/>
    </w:pPr>
    <w:rPr>
      <w:rFonts w:eastAsia="SimSun"/>
      <w:kern w:val="2"/>
      <w:lang w:eastAsia="ar-SA"/>
    </w:rPr>
  </w:style>
  <w:style w:type="character" w:styleId="Nmerodepgina">
    <w:name w:val="page number"/>
    <w:uiPriority w:val="99"/>
    <w:unhideWhenUsed/>
    <w:rsid w:val="005A4BF2"/>
  </w:style>
  <w:style w:type="paragraph" w:styleId="Prrafodelista">
    <w:name w:val="List Paragraph"/>
    <w:basedOn w:val="Normal"/>
    <w:qFormat/>
    <w:rsid w:val="00E20E3D"/>
    <w:pPr>
      <w:ind w:left="708"/>
    </w:pPr>
  </w:style>
  <w:style w:type="paragraph" w:customStyle="1" w:styleId="Contenidodelatabla">
    <w:name w:val="Contenido de la tabla"/>
    <w:basedOn w:val="Normal"/>
    <w:rsid w:val="00E20E3D"/>
    <w:pPr>
      <w:suppressLineNumbers/>
      <w:suppressAutoHyphens/>
      <w:spacing w:before="60" w:after="0" w:line="100" w:lineRule="atLeast"/>
      <w:ind w:left="113"/>
      <w:jc w:val="center"/>
    </w:pPr>
    <w:rPr>
      <w:rFonts w:eastAsia="SimSun" w:cs="Calibri"/>
      <w:kern w:val="2"/>
      <w:lang w:eastAsia="ar-SA"/>
    </w:rPr>
  </w:style>
  <w:style w:type="paragraph" w:customStyle="1" w:styleId="Textoindependiente31">
    <w:name w:val="Texto independiente 31"/>
    <w:basedOn w:val="Normal"/>
    <w:next w:val="Normal"/>
    <w:rsid w:val="00E20E3D"/>
    <w:pPr>
      <w:suppressAutoHyphens/>
      <w:spacing w:after="0" w:line="100" w:lineRule="atLeast"/>
    </w:pPr>
    <w:rPr>
      <w:rFonts w:ascii="Times New Roman" w:eastAsia="Times New Roman" w:hAnsi="Times New Roman"/>
      <w:kern w:val="1"/>
      <w:sz w:val="20"/>
      <w:szCs w:val="20"/>
      <w:lang w:eastAsia="ar-SA"/>
    </w:rPr>
  </w:style>
  <w:style w:type="paragraph" w:styleId="NormalWeb">
    <w:name w:val="Normal (Web)"/>
    <w:basedOn w:val="Normal"/>
    <w:uiPriority w:val="99"/>
    <w:unhideWhenUsed/>
    <w:rsid w:val="00E20E3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aracteresdenotaalpie">
    <w:name w:val="Caracteres de nota al pie"/>
    <w:rsid w:val="00E20E3D"/>
  </w:style>
  <w:style w:type="character" w:styleId="Refdenotaalpie">
    <w:name w:val="footnote reference"/>
    <w:unhideWhenUsed/>
    <w:rsid w:val="00E20E3D"/>
    <w:rPr>
      <w:vertAlign w:val="superscript"/>
    </w:rPr>
  </w:style>
  <w:style w:type="paragraph" w:styleId="Textonotapie">
    <w:name w:val="footnote text"/>
    <w:basedOn w:val="Normal"/>
    <w:link w:val="TextonotapieCar1"/>
    <w:uiPriority w:val="99"/>
    <w:rsid w:val="00E20E3D"/>
    <w:pPr>
      <w:suppressLineNumbers/>
      <w:suppressAutoHyphens/>
      <w:ind w:left="283" w:hanging="283"/>
    </w:pPr>
    <w:rPr>
      <w:rFonts w:eastAsia="SimSun" w:cs="font302"/>
      <w:kern w:val="1"/>
      <w:sz w:val="20"/>
      <w:szCs w:val="20"/>
      <w:lang w:eastAsia="ar-SA"/>
    </w:rPr>
  </w:style>
  <w:style w:type="character" w:customStyle="1" w:styleId="TextonotapieCar">
    <w:name w:val="Texto nota pie Car"/>
    <w:basedOn w:val="Fuentedeprrafopredeter"/>
    <w:uiPriority w:val="99"/>
    <w:semiHidden/>
    <w:rsid w:val="00E20E3D"/>
    <w:rPr>
      <w:rFonts w:ascii="Calibri" w:eastAsia="Calibri" w:hAnsi="Calibri" w:cs="Times New Roman"/>
      <w:sz w:val="20"/>
      <w:szCs w:val="20"/>
    </w:rPr>
  </w:style>
  <w:style w:type="character" w:customStyle="1" w:styleId="TextonotapieCar1">
    <w:name w:val="Texto nota pie Car1"/>
    <w:link w:val="Textonotapie"/>
    <w:rsid w:val="00E20E3D"/>
    <w:rPr>
      <w:rFonts w:ascii="Calibri" w:eastAsia="SimSun" w:hAnsi="Calibri" w:cs="font302"/>
      <w:kern w:val="1"/>
      <w:sz w:val="20"/>
      <w:szCs w:val="20"/>
      <w:lang w:eastAsia="ar-SA"/>
    </w:rPr>
  </w:style>
  <w:style w:type="character" w:styleId="Hipervnculo">
    <w:name w:val="Hyperlink"/>
    <w:uiPriority w:val="99"/>
    <w:unhideWhenUsed/>
    <w:rsid w:val="00E20E3D"/>
    <w:rPr>
      <w:color w:val="0000FF"/>
      <w:u w:val="single"/>
    </w:rPr>
  </w:style>
  <w:style w:type="character" w:customStyle="1" w:styleId="Refdenotaalpie1">
    <w:name w:val="Ref. de nota al pie1"/>
    <w:rsid w:val="00E20E3D"/>
    <w:rPr>
      <w:vertAlign w:val="superscript"/>
    </w:rPr>
  </w:style>
  <w:style w:type="paragraph" w:styleId="Textodeglobo">
    <w:name w:val="Balloon Text"/>
    <w:basedOn w:val="Normal"/>
    <w:link w:val="TextodegloboCar"/>
    <w:uiPriority w:val="99"/>
    <w:semiHidden/>
    <w:unhideWhenUsed/>
    <w:rsid w:val="004870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700A"/>
    <w:rPr>
      <w:rFonts w:ascii="Tahoma" w:eastAsia="Calibri" w:hAnsi="Tahoma" w:cs="Tahoma"/>
      <w:sz w:val="16"/>
      <w:szCs w:val="16"/>
    </w:rPr>
  </w:style>
  <w:style w:type="character" w:customStyle="1" w:styleId="Ttulo2Car">
    <w:name w:val="Título 2 Car"/>
    <w:basedOn w:val="Fuentedeprrafopredeter"/>
    <w:link w:val="Ttulo2"/>
    <w:rsid w:val="00EF2AF9"/>
    <w:rPr>
      <w:rFonts w:ascii="Times New Roman" w:eastAsia="SimSun" w:hAnsi="Times New Roman" w:cs="Times New Roman"/>
      <w:b/>
      <w:bCs/>
      <w:i/>
      <w:iCs/>
      <w:color w:val="000000"/>
      <w:kern w:val="1"/>
      <w:szCs w:val="28"/>
      <w:lang w:eastAsia="ar-SA"/>
    </w:rPr>
  </w:style>
  <w:style w:type="paragraph" w:styleId="TDC1">
    <w:name w:val="toc 1"/>
    <w:basedOn w:val="Normal"/>
    <w:next w:val="Normal"/>
    <w:autoRedefine/>
    <w:uiPriority w:val="39"/>
    <w:unhideWhenUsed/>
    <w:rsid w:val="00575910"/>
    <w:pPr>
      <w:spacing w:after="100"/>
    </w:pPr>
  </w:style>
  <w:style w:type="paragraph" w:customStyle="1" w:styleId="Default">
    <w:name w:val="Default"/>
    <w:rsid w:val="00EF2AF9"/>
    <w:pPr>
      <w:suppressAutoHyphens/>
      <w:spacing w:after="0" w:line="100" w:lineRule="atLeast"/>
    </w:pPr>
    <w:rPr>
      <w:rFonts w:ascii="Times New Roman" w:eastAsia="SimSun" w:hAnsi="Times New Roman" w:cs="Times New Roman"/>
      <w:color w:val="000000"/>
      <w:kern w:val="2"/>
      <w:sz w:val="24"/>
      <w:szCs w:val="24"/>
      <w:lang w:eastAsia="ar-SA"/>
    </w:rPr>
  </w:style>
  <w:style w:type="paragraph" w:customStyle="1" w:styleId="Prrafodelista2">
    <w:name w:val="Párrafo de lista2"/>
    <w:basedOn w:val="Normal"/>
    <w:rsid w:val="002117FA"/>
    <w:pPr>
      <w:suppressAutoHyphens/>
      <w:ind w:left="720"/>
    </w:pPr>
    <w:rPr>
      <w:rFonts w:eastAsia="SimSun"/>
      <w:kern w:val="2"/>
      <w:lang w:eastAsia="ar-SA"/>
    </w:rPr>
  </w:style>
  <w:style w:type="character" w:customStyle="1" w:styleId="Ttulo1Car">
    <w:name w:val="Título 1 Car"/>
    <w:basedOn w:val="Fuentedeprrafopredeter"/>
    <w:link w:val="Ttulo1"/>
    <w:uiPriority w:val="9"/>
    <w:rsid w:val="002117FA"/>
    <w:rPr>
      <w:rFonts w:asciiTheme="majorHAnsi" w:eastAsiaTheme="majorEastAsia" w:hAnsiTheme="majorHAnsi" w:cstheme="majorBidi"/>
      <w:b/>
      <w:bCs/>
      <w:color w:val="365F91" w:themeColor="accent1" w:themeShade="BF"/>
      <w:szCs w:val="28"/>
    </w:rPr>
  </w:style>
  <w:style w:type="paragraph" w:styleId="TDC2">
    <w:name w:val="toc 2"/>
    <w:basedOn w:val="Normal"/>
    <w:next w:val="Normal"/>
    <w:autoRedefine/>
    <w:uiPriority w:val="39"/>
    <w:unhideWhenUsed/>
    <w:rsid w:val="00DF03C9"/>
    <w:pPr>
      <w:spacing w:after="100"/>
      <w:ind w:left="220"/>
    </w:pPr>
  </w:style>
  <w:style w:type="character" w:customStyle="1" w:styleId="st">
    <w:name w:val="st"/>
    <w:basedOn w:val="Fuentedeprrafopredeter"/>
    <w:rsid w:val="00A1753C"/>
  </w:style>
  <w:style w:type="character" w:styleId="Textoennegrita">
    <w:name w:val="Strong"/>
    <w:uiPriority w:val="22"/>
    <w:qFormat/>
    <w:rsid w:val="00A1753C"/>
    <w:rPr>
      <w:b/>
      <w:bCs/>
    </w:rPr>
  </w:style>
  <w:style w:type="paragraph" w:customStyle="1" w:styleId="Prrafodelista3">
    <w:name w:val="Párrafo de lista3"/>
    <w:basedOn w:val="Normal"/>
    <w:rsid w:val="00A1753C"/>
    <w:pPr>
      <w:suppressAutoHyphens/>
      <w:ind w:left="720"/>
    </w:pPr>
    <w:rPr>
      <w:rFonts w:eastAsia="SimSun"/>
      <w:kern w:val="2"/>
      <w:lang w:eastAsia="ar-SA"/>
    </w:rPr>
  </w:style>
  <w:style w:type="character" w:customStyle="1" w:styleId="Refdenotaalpie2">
    <w:name w:val="Ref. de nota al pie2"/>
    <w:rsid w:val="00A1753C"/>
    <w:rPr>
      <w:vertAlign w:val="superscript"/>
    </w:rPr>
  </w:style>
  <w:style w:type="paragraph" w:customStyle="1" w:styleId="Textonotapie1">
    <w:name w:val="Texto nota pie1"/>
    <w:basedOn w:val="Normal"/>
    <w:rsid w:val="00A1753C"/>
    <w:pPr>
      <w:suppressAutoHyphens/>
    </w:pPr>
    <w:rPr>
      <w:rFonts w:eastAsia="SimSun" w:cs="font1419"/>
      <w:kern w:val="1"/>
      <w:lang w:eastAsia="ar-SA"/>
    </w:rPr>
  </w:style>
  <w:style w:type="paragraph" w:styleId="Textosinformato">
    <w:name w:val="Plain Text"/>
    <w:basedOn w:val="Normal"/>
    <w:link w:val="TextosinformatoCar"/>
    <w:semiHidden/>
    <w:rsid w:val="00A1753C"/>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semiHidden/>
    <w:rsid w:val="00A1753C"/>
    <w:rPr>
      <w:rFonts w:ascii="Courier New" w:eastAsia="Times New Roman" w:hAnsi="Courier New" w:cs="Times New Roman"/>
      <w:sz w:val="20"/>
      <w:szCs w:val="20"/>
      <w:lang w:val="es-ES" w:eastAsia="es-ES"/>
    </w:rPr>
  </w:style>
  <w:style w:type="character" w:customStyle="1" w:styleId="Ttulo3Car">
    <w:name w:val="Título 3 Car"/>
    <w:basedOn w:val="Fuentedeprrafopredeter"/>
    <w:link w:val="Ttulo3"/>
    <w:uiPriority w:val="9"/>
    <w:semiHidden/>
    <w:rsid w:val="001C7337"/>
    <w:rPr>
      <w:rFonts w:asciiTheme="majorHAnsi" w:eastAsiaTheme="majorEastAsia" w:hAnsiTheme="majorHAnsi" w:cstheme="majorBidi"/>
      <w:b/>
      <w:bCs/>
      <w:color w:val="4F81BD" w:themeColor="accent1"/>
      <w:sz w:val="22"/>
    </w:rPr>
  </w:style>
  <w:style w:type="table" w:styleId="Tablaconcuadrcula">
    <w:name w:val="Table Grid"/>
    <w:basedOn w:val="Tablanormal"/>
    <w:uiPriority w:val="59"/>
    <w:rsid w:val="006820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5508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10.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oleObject" Target="file:///H:\EVALUACIONES%20PS\CONVIVE\JUDITH\U.H%20DAO%20Registradas%20Prosoc%20de%20Nov'12%20a%20Mayo'1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dPt>
            <c:idx val="0"/>
            <c:spPr>
              <a:solidFill>
                <a:schemeClr val="bg1">
                  <a:lumMod val="50000"/>
                </a:schemeClr>
              </a:solidFill>
            </c:spPr>
          </c:dPt>
          <c:dPt>
            <c:idx val="1"/>
            <c:spPr>
              <a:solidFill>
                <a:schemeClr val="tx1"/>
              </a:solidFill>
            </c:spPr>
          </c:dPt>
          <c:dPt>
            <c:idx val="2"/>
            <c:spPr>
              <a:pattFill prst="wdUpDiag">
                <a:fgClr>
                  <a:schemeClr val="tx1"/>
                </a:fgClr>
                <a:bgClr>
                  <a:schemeClr val="bg1"/>
                </a:bgClr>
              </a:pattFill>
            </c:spPr>
          </c:dPt>
          <c:dPt>
            <c:idx val="3"/>
            <c:spPr>
              <a:pattFill prst="pct5">
                <a:fgClr>
                  <a:schemeClr val="tx1"/>
                </a:fgClr>
                <a:bgClr>
                  <a:schemeClr val="bg1"/>
                </a:bgClr>
              </a:pattFill>
            </c:spPr>
          </c:dPt>
          <c:dLbls>
            <c:dLbl>
              <c:idx val="0"/>
              <c:layout>
                <c:manualLayout>
                  <c:x val="6.0712051618547758E-2"/>
                  <c:y val="1.957458442694664E-2"/>
                </c:manualLayout>
              </c:layout>
              <c:showCatName val="1"/>
              <c:showPercent val="1"/>
            </c:dLbl>
            <c:dLbl>
              <c:idx val="1"/>
              <c:layout>
                <c:manualLayout>
                  <c:x val="-2.6238079615048142E-2"/>
                  <c:y val="-0.14286818314377381"/>
                </c:manualLayout>
              </c:layout>
              <c:showCatName val="1"/>
              <c:showPercent val="1"/>
            </c:dLbl>
            <c:dLbl>
              <c:idx val="2"/>
              <c:layout>
                <c:manualLayout>
                  <c:x val="-9.3517060367454233E-2"/>
                  <c:y val="-6.4705818022747164E-2"/>
                </c:manualLayout>
              </c:layout>
              <c:showCatName val="1"/>
              <c:showPercent val="1"/>
            </c:dLbl>
            <c:showCatName val="1"/>
            <c:showPercent val="1"/>
            <c:showLeaderLines val="1"/>
          </c:dLbls>
          <c:cat>
            <c:strRef>
              <c:f>Hoja2!$G$20:$G$23</c:f>
              <c:strCache>
                <c:ptCount val="4"/>
                <c:pt idx="0">
                  <c:v>Alto</c:v>
                </c:pt>
                <c:pt idx="1">
                  <c:v>Bajo</c:v>
                </c:pt>
                <c:pt idx="2">
                  <c:v>Medio</c:v>
                </c:pt>
                <c:pt idx="3">
                  <c:v>Muy Bajo</c:v>
                </c:pt>
              </c:strCache>
            </c:strRef>
          </c:cat>
          <c:val>
            <c:numRef>
              <c:f>Hoja2!$H$20:$H$23</c:f>
              <c:numCache>
                <c:formatCode>General</c:formatCode>
                <c:ptCount val="4"/>
                <c:pt idx="0">
                  <c:v>49</c:v>
                </c:pt>
                <c:pt idx="1">
                  <c:v>10</c:v>
                </c:pt>
                <c:pt idx="2">
                  <c:v>11</c:v>
                </c:pt>
                <c:pt idx="3">
                  <c:v>5</c:v>
                </c:pt>
              </c:numCache>
            </c:numRef>
          </c:val>
        </c:ser>
        <c:dLbls>
          <c:showCatName val="1"/>
          <c:showPercent val="1"/>
        </c:dLbls>
      </c:pie3DChart>
    </c:plotArea>
    <c:plotVisOnly val="1"/>
    <c:dispBlanksAs val="zero"/>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0C82F-DA67-46AF-8604-48062D1D4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29</Pages>
  <Words>10204</Words>
  <Characters>58167</Characters>
  <Application>Microsoft Office Word</Application>
  <DocSecurity>0</DocSecurity>
  <Lines>484</Lines>
  <Paragraphs>136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68235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dc:creator>
  <cp:lastModifiedBy>Ignacio Gomez Arceo</cp:lastModifiedBy>
  <cp:revision>115</cp:revision>
  <cp:lastPrinted>2014-06-25T22:49:00Z</cp:lastPrinted>
  <dcterms:created xsi:type="dcterms:W3CDTF">2014-06-23T01:10:00Z</dcterms:created>
  <dcterms:modified xsi:type="dcterms:W3CDTF">2014-06-29T19:26:00Z</dcterms:modified>
</cp:coreProperties>
</file>